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23CFD" w14:textId="77777777" w:rsidR="00245FDD" w:rsidRDefault="00245FDD" w:rsidP="003928A4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</w:rPr>
      </w:pPr>
    </w:p>
    <w:p w14:paraId="066CD046" w14:textId="70CD4577" w:rsidR="003928A4" w:rsidRDefault="003928A4" w:rsidP="00683D5E">
      <w:pPr>
        <w:jc w:val="right"/>
        <w:rPr>
          <w:i/>
          <w:iCs/>
          <w:sz w:val="16"/>
          <w:szCs w:val="16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D16EF">
        <w:rPr>
          <w:i/>
          <w:iCs/>
          <w:sz w:val="16"/>
          <w:szCs w:val="16"/>
          <w:shd w:val="clear" w:color="auto" w:fill="FFFFFF"/>
        </w:rPr>
        <w:t xml:space="preserve">Załącznik nr 1 do zapytania ofertowego </w:t>
      </w:r>
    </w:p>
    <w:p w14:paraId="4003E794" w14:textId="77777777" w:rsidR="002A1B4E" w:rsidRPr="00BD16EF" w:rsidRDefault="002A1B4E" w:rsidP="003928A4">
      <w:pPr>
        <w:tabs>
          <w:tab w:val="left" w:pos="900"/>
        </w:tabs>
        <w:jc w:val="right"/>
        <w:rPr>
          <w:i/>
          <w:iCs/>
          <w:sz w:val="16"/>
          <w:szCs w:val="16"/>
          <w:shd w:val="clear" w:color="auto" w:fill="FFFFFF"/>
        </w:rPr>
      </w:pPr>
    </w:p>
    <w:p w14:paraId="129282DA" w14:textId="2D5A3309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sz w:val="22"/>
          <w:szCs w:val="22"/>
        </w:rPr>
        <w:t xml:space="preserve">Konsultacje naukowe w zakresie: </w:t>
      </w:r>
      <w:r w:rsidR="00403121" w:rsidRPr="00403121">
        <w:rPr>
          <w:b/>
          <w:i/>
          <w:iCs/>
          <w:sz w:val="22"/>
          <w:szCs w:val="22"/>
        </w:rPr>
        <w:t xml:space="preserve">„Ocena konstrukcji układu </w:t>
      </w:r>
      <w:proofErr w:type="spellStart"/>
      <w:r w:rsidR="00403121" w:rsidRPr="00403121">
        <w:rPr>
          <w:b/>
          <w:i/>
          <w:iCs/>
          <w:sz w:val="22"/>
          <w:szCs w:val="22"/>
        </w:rPr>
        <w:t>turbulizacyjnego</w:t>
      </w:r>
      <w:proofErr w:type="spellEnd"/>
      <w:r w:rsidR="00403121" w:rsidRPr="00403121">
        <w:rPr>
          <w:b/>
          <w:i/>
          <w:iCs/>
          <w:sz w:val="22"/>
          <w:szCs w:val="22"/>
        </w:rPr>
        <w:t xml:space="preserve"> wtryskiwaczy paliwa w aspekcie poprawy charakterystyki rozpylania” w ramach projektu pn.: „Redukcja zużycia energii w aspekcie zmniejszania negatywnego wpływu rybactwa śródlądowego i morskiego na środowisko”, finansowanego z Programu Operacyjnego Rybactwo i Morze 2014-2020 umowa o dofinansowanie nr 00004-6520.13-OR1600001/19/20 w ramach działania 1.13 Innowacje.</w:t>
      </w:r>
    </w:p>
    <w:p w14:paraId="746C8695" w14:textId="77777777" w:rsidR="003928A4" w:rsidRPr="00D97522" w:rsidRDefault="003928A4" w:rsidP="003928A4">
      <w:pPr>
        <w:tabs>
          <w:tab w:val="left" w:pos="900"/>
        </w:tabs>
        <w:jc w:val="center"/>
        <w:rPr>
          <w:rFonts w:eastAsia="Calibri"/>
          <w:b/>
          <w:bCs/>
          <w:i/>
          <w:iCs/>
          <w:sz w:val="22"/>
          <w:szCs w:val="22"/>
        </w:rPr>
      </w:pPr>
    </w:p>
    <w:p w14:paraId="027403D5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Nazwa oferenta: ……………………………</w:t>
      </w:r>
    </w:p>
    <w:p w14:paraId="37C3C60A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REGON: …………………, NIP: ……………</w:t>
      </w:r>
    </w:p>
    <w:p w14:paraId="6C91484C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KRS ……………/ wpis do ewidencji działalności gospodarczej pod nr ……..</w:t>
      </w:r>
    </w:p>
    <w:p w14:paraId="1C8F7436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reprezentowaną przez:</w:t>
      </w:r>
    </w:p>
    <w:p w14:paraId="466A04F9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­</w:t>
      </w:r>
      <w:r w:rsidRPr="00D97522">
        <w:rPr>
          <w:sz w:val="22"/>
          <w:szCs w:val="22"/>
        </w:rPr>
        <w:tab/>
        <w:t xml:space="preserve">…………………………………….Nr telefonu: .................................................. </w:t>
      </w:r>
    </w:p>
    <w:p w14:paraId="6C4D97A0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Adres e-mail: ......................................................</w:t>
      </w:r>
    </w:p>
    <w:p w14:paraId="77BEC6CA" w14:textId="77777777" w:rsidR="003928A4" w:rsidRPr="00BD16EF" w:rsidRDefault="003928A4" w:rsidP="003928A4">
      <w:pPr>
        <w:jc w:val="both"/>
      </w:pPr>
    </w:p>
    <w:p w14:paraId="6CDD2259" w14:textId="77777777" w:rsidR="003928A4" w:rsidRPr="00BD16EF" w:rsidRDefault="003928A4" w:rsidP="003928A4">
      <w:pPr>
        <w:jc w:val="both"/>
      </w:pPr>
    </w:p>
    <w:p w14:paraId="764188BD" w14:textId="77777777" w:rsidR="003928A4" w:rsidRPr="00D97522" w:rsidRDefault="003928A4" w:rsidP="003928A4">
      <w:pPr>
        <w:jc w:val="center"/>
        <w:rPr>
          <w:b/>
          <w:bCs/>
          <w:sz w:val="22"/>
          <w:szCs w:val="22"/>
          <w:u w:val="single"/>
        </w:rPr>
      </w:pPr>
      <w:r w:rsidRPr="00D97522">
        <w:rPr>
          <w:b/>
          <w:bCs/>
          <w:sz w:val="22"/>
          <w:szCs w:val="22"/>
          <w:u w:val="single"/>
        </w:rPr>
        <w:t>FORMULARZ OFERTOWY</w:t>
      </w:r>
    </w:p>
    <w:p w14:paraId="4B27A8BB" w14:textId="77777777" w:rsidR="003928A4" w:rsidRPr="00D97522" w:rsidRDefault="003928A4" w:rsidP="003928A4">
      <w:pPr>
        <w:jc w:val="center"/>
        <w:rPr>
          <w:sz w:val="22"/>
          <w:szCs w:val="22"/>
        </w:rPr>
      </w:pPr>
    </w:p>
    <w:p w14:paraId="4B80E154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83A22BE" w14:textId="6B39BD9D" w:rsidR="003928A4" w:rsidRDefault="003928A4" w:rsidP="003928A4">
      <w:pPr>
        <w:jc w:val="both"/>
        <w:rPr>
          <w:b/>
          <w:sz w:val="22"/>
          <w:szCs w:val="22"/>
        </w:rPr>
      </w:pPr>
      <w:r w:rsidRPr="00D97522">
        <w:rPr>
          <w:sz w:val="22"/>
          <w:szCs w:val="22"/>
        </w:rPr>
        <w:t xml:space="preserve">Nawiązując do zapytania na wykonanie konsultacji naukowych w zakresie: </w:t>
      </w:r>
      <w:r w:rsidR="00403121" w:rsidRPr="00872010">
        <w:rPr>
          <w:b/>
          <w:i/>
          <w:iCs/>
          <w:sz w:val="22"/>
          <w:szCs w:val="22"/>
        </w:rPr>
        <w:t xml:space="preserve">„Ocena konstrukcji układu </w:t>
      </w:r>
      <w:proofErr w:type="spellStart"/>
      <w:r w:rsidR="00403121" w:rsidRPr="00872010">
        <w:rPr>
          <w:b/>
          <w:i/>
          <w:iCs/>
          <w:sz w:val="22"/>
          <w:szCs w:val="22"/>
        </w:rPr>
        <w:t>turbulizacyjnego</w:t>
      </w:r>
      <w:proofErr w:type="spellEnd"/>
      <w:r w:rsidR="00403121" w:rsidRPr="00872010">
        <w:rPr>
          <w:b/>
          <w:i/>
          <w:iCs/>
          <w:sz w:val="22"/>
          <w:szCs w:val="22"/>
        </w:rPr>
        <w:t xml:space="preserve"> wtryskiwaczy paliwa w aspekcie poprawy charakterystyki rozpylania”</w:t>
      </w:r>
      <w:r w:rsidR="00403121" w:rsidRPr="00403121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 przedkładam niniejszą ofertę.</w:t>
      </w:r>
    </w:p>
    <w:p w14:paraId="212C10C5" w14:textId="77777777" w:rsidR="00403121" w:rsidRPr="00D97522" w:rsidRDefault="00403121" w:rsidP="003928A4">
      <w:pPr>
        <w:jc w:val="both"/>
        <w:rPr>
          <w:sz w:val="22"/>
          <w:szCs w:val="22"/>
        </w:rPr>
      </w:pPr>
    </w:p>
    <w:p w14:paraId="39538108" w14:textId="77777777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bCs/>
          <w:sz w:val="22"/>
          <w:szCs w:val="22"/>
        </w:rPr>
        <w:t>Cena brutto za wykonanie usługi: …………………………zł brutto</w:t>
      </w:r>
    </w:p>
    <w:p w14:paraId="5389D79D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6A21755A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słownie:……………………………………………………………………………………………….</w:t>
      </w:r>
    </w:p>
    <w:p w14:paraId="209FFD4D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34C53343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0C4C6557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Oświadczenia: </w:t>
      </w:r>
    </w:p>
    <w:p w14:paraId="69D85F78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  <w:highlight w:val="lightGray"/>
        </w:rPr>
      </w:pPr>
      <w:r w:rsidRPr="00D97522">
        <w:rPr>
          <w:sz w:val="22"/>
          <w:szCs w:val="22"/>
        </w:rPr>
        <w:t>Oświadczam, że w cenie oferty zostały uwzględnione wszystkie koszty wykonania zamówienia.</w:t>
      </w:r>
    </w:p>
    <w:p w14:paraId="2CD36685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Pod groźbą odpowiedzialności karnej oświadczam, że załączone do oferty dokumenty opisują stan prawny i faktyczny aktualny na dzień upływu terminu składania ofert (art. 297 k.k.). </w:t>
      </w:r>
    </w:p>
    <w:p w14:paraId="4510D3AF" w14:textId="77777777" w:rsidR="003928A4" w:rsidRPr="00D97522" w:rsidRDefault="003928A4">
      <w:pPr>
        <w:pStyle w:val="Akapitzlist"/>
        <w:numPr>
          <w:ilvl w:val="0"/>
          <w:numId w:val="17"/>
        </w:numPr>
        <w:shd w:val="clear" w:color="auto" w:fill="FFFFFF"/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>Oświadczam, że zapoznałam/-em się z klauzulą informacyjną RODO oraz warunkami Zapytania ofertowego i nie wnoszę do niego zastrzeżeń oraz zdobyłam/-em konieczne informacje do przygotowania oferty.</w:t>
      </w:r>
    </w:p>
    <w:p w14:paraId="3195B279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Załączniki:</w:t>
      </w:r>
    </w:p>
    <w:p w14:paraId="630E2862" w14:textId="66E9FE60" w:rsidR="00403121" w:rsidRPr="00403121" w:rsidRDefault="00403121" w:rsidP="00403121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403121">
        <w:rPr>
          <w:bCs/>
          <w:color w:val="000000"/>
          <w:sz w:val="22"/>
          <w:szCs w:val="22"/>
        </w:rPr>
        <w:t xml:space="preserve">Kopia dokumentu potwierdzającego </w:t>
      </w:r>
      <w:r w:rsidR="00FA6505">
        <w:rPr>
          <w:bCs/>
          <w:color w:val="000000"/>
          <w:sz w:val="22"/>
          <w:szCs w:val="22"/>
        </w:rPr>
        <w:t>stopień</w:t>
      </w:r>
      <w:r w:rsidRPr="00403121">
        <w:rPr>
          <w:bCs/>
          <w:color w:val="000000"/>
          <w:sz w:val="22"/>
          <w:szCs w:val="22"/>
        </w:rPr>
        <w:t xml:space="preserve"> naukowy.</w:t>
      </w:r>
    </w:p>
    <w:p w14:paraId="31301D6E" w14:textId="77777777" w:rsidR="00403121" w:rsidRPr="00403121" w:rsidRDefault="00403121" w:rsidP="00403121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403121">
        <w:rPr>
          <w:bCs/>
          <w:color w:val="000000"/>
          <w:sz w:val="22"/>
          <w:szCs w:val="22"/>
        </w:rPr>
        <w:t>Wykaz badań, które realizował oferent dotyczących ustawienia i regulacji aparatury wtryskowej silników o zapłonie samoczynnym, procesów rozpylania paliwa we wtryskiwaczach paliwowych czopikowych i wielootworowych oraz metod oceny procesów rozpylania paliw.</w:t>
      </w:r>
    </w:p>
    <w:p w14:paraId="1DE5D908" w14:textId="77777777" w:rsidR="00403121" w:rsidRPr="00403121" w:rsidRDefault="00403121" w:rsidP="00403121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403121">
        <w:rPr>
          <w:bCs/>
          <w:color w:val="000000"/>
          <w:sz w:val="22"/>
          <w:szCs w:val="22"/>
        </w:rPr>
        <w:t>Wykaz publikacji w czasopismach naukowych i prezentacji na konferencjach naukowych ww. tematyki.</w:t>
      </w:r>
    </w:p>
    <w:p w14:paraId="07817A2E" w14:textId="4DEB266D" w:rsidR="003928A4" w:rsidRPr="00D97522" w:rsidRDefault="003928A4" w:rsidP="00D532E9">
      <w:pPr>
        <w:pStyle w:val="Akapitzlist"/>
        <w:ind w:left="720"/>
        <w:contextualSpacing/>
        <w:jc w:val="both"/>
        <w:rPr>
          <w:sz w:val="22"/>
          <w:szCs w:val="22"/>
        </w:rPr>
      </w:pPr>
    </w:p>
    <w:p w14:paraId="0D38F820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5D93AD0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562CC3B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3A419441" w14:textId="77777777" w:rsidR="003928A4" w:rsidRPr="00BD16EF" w:rsidRDefault="003928A4" w:rsidP="003928A4">
      <w:pPr>
        <w:jc w:val="both"/>
      </w:pPr>
    </w:p>
    <w:p w14:paraId="00E14A86" w14:textId="77777777" w:rsidR="003928A4" w:rsidRPr="00BD16EF" w:rsidRDefault="003928A4" w:rsidP="003928A4">
      <w:pPr>
        <w:jc w:val="both"/>
      </w:pPr>
    </w:p>
    <w:p w14:paraId="5DF4A00A" w14:textId="118D8D84" w:rsidR="003928A4" w:rsidRPr="00BD16EF" w:rsidRDefault="003928A4" w:rsidP="003928A4">
      <w:pPr>
        <w:ind w:left="4950" w:hanging="4950"/>
        <w:jc w:val="both"/>
      </w:pPr>
      <w:r w:rsidRPr="00BD16EF">
        <w:t xml:space="preserve">..................................... , dnia ........................ </w:t>
      </w:r>
      <w:r w:rsidRPr="00BD16EF">
        <w:tab/>
      </w:r>
      <w:r w:rsidR="00D97522">
        <w:t xml:space="preserve">  </w:t>
      </w:r>
      <w:r w:rsidRPr="00BD16EF">
        <w:tab/>
        <w:t xml:space="preserve">.............................................................. </w:t>
      </w:r>
    </w:p>
    <w:p w14:paraId="5DFBC39B" w14:textId="11B3D5DD" w:rsidR="00245FDD" w:rsidRDefault="00D97522" w:rsidP="00403121">
      <w:pPr>
        <w:ind w:left="4950"/>
        <w:jc w:val="both"/>
        <w:rPr>
          <w:rFonts w:ascii="Arial Narrow" w:hAnsi="Arial Narrow"/>
          <w:sz w:val="22"/>
          <w:szCs w:val="22"/>
        </w:rPr>
      </w:pPr>
      <w:r>
        <w:rPr>
          <w:sz w:val="16"/>
          <w:szCs w:val="16"/>
        </w:rPr>
        <w:t xml:space="preserve">              </w:t>
      </w:r>
      <w:r w:rsidR="003928A4" w:rsidRPr="00BD16EF">
        <w:rPr>
          <w:sz w:val="16"/>
          <w:szCs w:val="16"/>
        </w:rPr>
        <w:t xml:space="preserve">      (podpis osoby upoważnionej do reprezentacji)</w:t>
      </w:r>
    </w:p>
    <w:sectPr w:rsidR="00245FDD" w:rsidSect="004768F8">
      <w:headerReference w:type="default" r:id="rId8"/>
      <w:footerReference w:type="default" r:id="rId9"/>
      <w:pgSz w:w="11907" w:h="16839" w:code="9"/>
      <w:pgMar w:top="1418" w:right="1418" w:bottom="1418" w:left="1418" w:header="142" w:footer="1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2341" w14:textId="77777777" w:rsidR="003B5B60" w:rsidRDefault="003B5B60">
      <w:r>
        <w:separator/>
      </w:r>
    </w:p>
  </w:endnote>
  <w:endnote w:type="continuationSeparator" w:id="0">
    <w:p w14:paraId="08865702" w14:textId="77777777" w:rsidR="003B5B60" w:rsidRDefault="003B5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5365" w14:textId="39B20B1B" w:rsidR="00245FDD" w:rsidRPr="00245FDD" w:rsidRDefault="00245FDD" w:rsidP="00245FDD">
    <w:pPr>
      <w:jc w:val="center"/>
      <w:rPr>
        <w:rFonts w:ascii="Arial" w:hAnsi="Arial" w:cs="Arial"/>
        <w:sz w:val="16"/>
        <w:szCs w:val="16"/>
      </w:rPr>
    </w:pPr>
    <w:r w:rsidRPr="00245FDD">
      <w:rPr>
        <w:rFonts w:ascii="Arial" w:hAnsi="Arial" w:cs="Arial"/>
        <w:bCs/>
        <w:sz w:val="16"/>
        <w:szCs w:val="16"/>
      </w:rPr>
      <w:t>________________________________________________________________________________</w:t>
    </w:r>
    <w:r>
      <w:rPr>
        <w:rFonts w:ascii="Arial" w:hAnsi="Arial" w:cs="Arial"/>
        <w:bCs/>
        <w:sz w:val="16"/>
        <w:szCs w:val="16"/>
      </w:rPr>
      <w:t>_________________</w:t>
    </w:r>
    <w:r w:rsidRPr="00245FDD">
      <w:rPr>
        <w:rFonts w:ascii="Arial" w:hAnsi="Arial" w:cs="Arial"/>
        <w:bCs/>
        <w:sz w:val="16"/>
        <w:szCs w:val="16"/>
      </w:rPr>
      <w:t>____</w:t>
    </w:r>
    <w:bookmarkStart w:id="0" w:name="_Hlk116459249"/>
    <w:bookmarkStart w:id="1" w:name="_Hlk116459250"/>
    <w:r w:rsidRPr="00245FDD">
      <w:rPr>
        <w:rFonts w:ascii="Arial" w:hAnsi="Arial" w:cs="Arial"/>
        <w:b/>
        <w:sz w:val="16"/>
        <w:szCs w:val="16"/>
      </w:rPr>
      <w:t>Redukcja zużycia energii w aspekcie zmniejszania negatywnego wpływu rybactwa śródlądowego i morskiego na środowisko</w:t>
    </w:r>
    <w:r w:rsidRPr="00245FDD">
      <w:rPr>
        <w:rFonts w:ascii="Arial" w:hAnsi="Arial" w:cs="Arial"/>
        <w:sz w:val="16"/>
        <w:szCs w:val="16"/>
      </w:rPr>
      <w:t xml:space="preserve"> w ramach Programu Operacyjnego Rybactwo i Morze 2014-2020.</w:t>
    </w:r>
  </w:p>
  <w:bookmarkEnd w:id="0"/>
  <w:bookmarkEnd w:id="1"/>
  <w:p w14:paraId="63D721E2" w14:textId="67CB07F7" w:rsidR="00C03C1E" w:rsidRPr="00245FDD" w:rsidRDefault="00C03C1E" w:rsidP="00245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A6D8" w14:textId="77777777" w:rsidR="003B5B60" w:rsidRDefault="003B5B60">
      <w:r>
        <w:separator/>
      </w:r>
    </w:p>
  </w:footnote>
  <w:footnote w:type="continuationSeparator" w:id="0">
    <w:p w14:paraId="37EDC954" w14:textId="77777777" w:rsidR="003B5B60" w:rsidRDefault="003B5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538C" w14:textId="5D3B8648" w:rsidR="00245FDD" w:rsidRDefault="00245FDD">
    <w:pPr>
      <w:pStyle w:val="Nagwek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32E0CBC" wp14:editId="11DB5DC9">
          <wp:simplePos x="0" y="0"/>
          <wp:positionH relativeFrom="margin">
            <wp:align>right</wp:align>
          </wp:positionH>
          <wp:positionV relativeFrom="paragraph">
            <wp:posOffset>40958</wp:posOffset>
          </wp:positionV>
          <wp:extent cx="2087880" cy="1043940"/>
          <wp:effectExtent l="0" t="0" r="7620" b="3810"/>
          <wp:wrapSquare wrapText="bothSides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C65">
      <w:rPr>
        <w:rFonts w:ascii="Calibri" w:eastAsia="Calibri" w:hAnsi="Calibri"/>
        <w:noProof/>
        <w:sz w:val="22"/>
        <w:szCs w:val="22"/>
      </w:rPr>
      <w:drawing>
        <wp:inline distT="0" distB="0" distL="0" distR="0" wp14:anchorId="7D930C7C" wp14:editId="4F9B64E0">
          <wp:extent cx="2643505" cy="852805"/>
          <wp:effectExtent l="0" t="0" r="4445" b="444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5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</w:lvl>
  </w:abstractNum>
  <w:abstractNum w:abstractNumId="1" w15:restartNumberingAfterBreak="0">
    <w:nsid w:val="00000006"/>
    <w:multiLevelType w:val="singleLevel"/>
    <w:tmpl w:val="96A6052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2" w15:restartNumberingAfterBreak="0">
    <w:nsid w:val="00000008"/>
    <w:multiLevelType w:val="multilevel"/>
    <w:tmpl w:val="75687ACC"/>
    <w:lvl w:ilvl="0">
      <w:start w:val="1"/>
      <w:numFmt w:val="decimal"/>
      <w:pStyle w:val="Punkty1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 %2)"/>
      <w:lvlJc w:val="left"/>
      <w:pPr>
        <w:tabs>
          <w:tab w:val="num" w:pos="1083"/>
        </w:tabs>
        <w:ind w:left="1083" w:hanging="363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9"/>
    <w:multiLevelType w:val="multilevel"/>
    <w:tmpl w:val="88942BFA"/>
    <w:name w:val="WW8Num9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trike w:val="0"/>
        <w:dstrike w:val="0"/>
        <w:color w:val="auto"/>
      </w:rPr>
    </w:lvl>
  </w:abstractNum>
  <w:abstractNum w:abstractNumId="7" w15:restartNumberingAfterBreak="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00000011"/>
    <w:multiLevelType w:val="singleLevel"/>
    <w:tmpl w:val="F8C8C138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9" w15:restartNumberingAfterBreak="0">
    <w:nsid w:val="00000012"/>
    <w:multiLevelType w:val="multilevel"/>
    <w:tmpl w:val="043816D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14"/>
    <w:multiLevelType w:val="singleLevel"/>
    <w:tmpl w:val="00000014"/>
    <w:name w:val="WW8Num2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trike w:val="0"/>
        <w:dstrike w:val="0"/>
        <w:sz w:val="22"/>
      </w:rPr>
    </w:lvl>
  </w:abstractNum>
  <w:abstractNum w:abstractNumId="11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18"/>
    <w:multiLevelType w:val="multilevel"/>
    <w:tmpl w:val="ED6AA07C"/>
    <w:name w:val="WW8Num2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B"/>
    <w:multiLevelType w:val="multilevel"/>
    <w:tmpl w:val="F376A0DA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5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55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7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9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71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43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5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5874" w:hanging="180"/>
      </w:pPr>
    </w:lvl>
  </w:abstractNum>
  <w:abstractNum w:abstractNumId="19" w15:restartNumberingAfterBreak="0">
    <w:nsid w:val="00000026"/>
    <w:multiLevelType w:val="multilevel"/>
    <w:tmpl w:val="B6E05BC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20" w15:restartNumberingAfterBreak="0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lef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28" w15:restartNumberingAfterBreak="0">
    <w:nsid w:val="00795118"/>
    <w:multiLevelType w:val="hybridMultilevel"/>
    <w:tmpl w:val="ADFC0F86"/>
    <w:name w:val="WW8Num47"/>
    <w:lvl w:ilvl="0" w:tplc="6B343EB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24E98B4" w:tentative="1">
      <w:start w:val="1"/>
      <w:numFmt w:val="lowerLetter"/>
      <w:lvlText w:val="%2."/>
      <w:lvlJc w:val="left"/>
      <w:pPr>
        <w:ind w:left="1440" w:hanging="360"/>
      </w:pPr>
    </w:lvl>
    <w:lvl w:ilvl="2" w:tplc="BB58D73A" w:tentative="1">
      <w:start w:val="1"/>
      <w:numFmt w:val="lowerRoman"/>
      <w:lvlText w:val="%3."/>
      <w:lvlJc w:val="right"/>
      <w:pPr>
        <w:ind w:left="2160" w:hanging="180"/>
      </w:pPr>
    </w:lvl>
    <w:lvl w:ilvl="3" w:tplc="4B38F72E" w:tentative="1">
      <w:start w:val="1"/>
      <w:numFmt w:val="decimal"/>
      <w:lvlText w:val="%4."/>
      <w:lvlJc w:val="left"/>
      <w:pPr>
        <w:ind w:left="2880" w:hanging="360"/>
      </w:pPr>
    </w:lvl>
    <w:lvl w:ilvl="4" w:tplc="238C1FA8" w:tentative="1">
      <w:start w:val="1"/>
      <w:numFmt w:val="lowerLetter"/>
      <w:lvlText w:val="%5."/>
      <w:lvlJc w:val="left"/>
      <w:pPr>
        <w:ind w:left="3600" w:hanging="360"/>
      </w:pPr>
    </w:lvl>
    <w:lvl w:ilvl="5" w:tplc="BF9C4048" w:tentative="1">
      <w:start w:val="1"/>
      <w:numFmt w:val="lowerRoman"/>
      <w:lvlText w:val="%6."/>
      <w:lvlJc w:val="right"/>
      <w:pPr>
        <w:ind w:left="4320" w:hanging="180"/>
      </w:pPr>
    </w:lvl>
    <w:lvl w:ilvl="6" w:tplc="7480B516" w:tentative="1">
      <w:start w:val="1"/>
      <w:numFmt w:val="decimal"/>
      <w:lvlText w:val="%7."/>
      <w:lvlJc w:val="left"/>
      <w:pPr>
        <w:ind w:left="5040" w:hanging="360"/>
      </w:pPr>
    </w:lvl>
    <w:lvl w:ilvl="7" w:tplc="7D209052" w:tentative="1">
      <w:start w:val="1"/>
      <w:numFmt w:val="lowerLetter"/>
      <w:lvlText w:val="%8."/>
      <w:lvlJc w:val="left"/>
      <w:pPr>
        <w:ind w:left="5760" w:hanging="360"/>
      </w:pPr>
    </w:lvl>
    <w:lvl w:ilvl="8" w:tplc="0582B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531A18"/>
    <w:multiLevelType w:val="hybridMultilevel"/>
    <w:tmpl w:val="1D48B682"/>
    <w:lvl w:ilvl="0" w:tplc="FCAC064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B9C77E1"/>
    <w:multiLevelType w:val="multilevel"/>
    <w:tmpl w:val="069ABCAA"/>
    <w:styleLink w:val="Styl2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upperLetter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B95C1B"/>
    <w:multiLevelType w:val="hybridMultilevel"/>
    <w:tmpl w:val="7ACC8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C51401"/>
    <w:multiLevelType w:val="multilevel"/>
    <w:tmpl w:val="C96E3FB6"/>
    <w:styleLink w:val="TOBL1"/>
    <w:lvl w:ilvl="0">
      <w:start w:val="1"/>
      <w:numFmt w:val="decimal"/>
      <w:pStyle w:val="TOBH1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TOBH2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lowerLetter"/>
      <w:pStyle w:val="TOBH3"/>
      <w:lvlText w:val="%3)"/>
      <w:lvlJc w:val="left"/>
      <w:pPr>
        <w:tabs>
          <w:tab w:val="num" w:pos="907"/>
        </w:tabs>
        <w:ind w:left="907" w:hanging="453"/>
      </w:pPr>
    </w:lvl>
    <w:lvl w:ilvl="3">
      <w:start w:val="1"/>
      <w:numFmt w:val="none"/>
      <w:lvlRestart w:val="0"/>
      <w:pStyle w:val="TOBI1"/>
      <w:lvlText w:val="Ā⡯ऀ⡯Ѐ⡯⡯Ѐ⡯Ѐ⡯Ѐ⡯Ѐ⡯⡯Ѐ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Restart w:val="0"/>
      <w:pStyle w:val="TOBI2"/>
      <w:lvlText w:val=""/>
      <w:lvlJc w:val="left"/>
      <w:pPr>
        <w:tabs>
          <w:tab w:val="num" w:pos="907"/>
        </w:tabs>
        <w:ind w:left="907" w:hanging="907"/>
      </w:pPr>
    </w:lvl>
    <w:lvl w:ilvl="5">
      <w:start w:val="1"/>
      <w:numFmt w:val="none"/>
      <w:lvlRestart w:val="0"/>
      <w:pStyle w:val="TOBI3"/>
      <w:lvlText w:val=""/>
      <w:lvlJc w:val="left"/>
      <w:pPr>
        <w:tabs>
          <w:tab w:val="num" w:pos="1361"/>
        </w:tabs>
        <w:ind w:left="1361" w:hanging="1361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EAE4D7E"/>
    <w:multiLevelType w:val="multilevel"/>
    <w:tmpl w:val="069ABCAA"/>
    <w:styleLink w:val="Styl1"/>
    <w:lvl w:ilvl="0">
      <w:start w:val="1"/>
      <w:numFmt w:val="upperLetter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A807BD"/>
    <w:multiLevelType w:val="hybridMultilevel"/>
    <w:tmpl w:val="FA16D1B4"/>
    <w:lvl w:ilvl="0" w:tplc="2E4EDD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B14279"/>
    <w:multiLevelType w:val="multilevel"/>
    <w:tmpl w:val="B080CEFC"/>
    <w:lvl w:ilvl="0">
      <w:start w:val="1"/>
      <w:numFmt w:val="decimal"/>
      <w:pStyle w:val="texte1x"/>
      <w:lvlText w:val="%1.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ListArabic4"/>
      <w:lvlText w:val="%1.%2"/>
      <w:lvlJc w:val="left"/>
      <w:pPr>
        <w:tabs>
          <w:tab w:val="num" w:pos="1192"/>
        </w:tabs>
        <w:ind w:left="1192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ListLegal1"/>
      <w:lvlText w:val="%1.%2.%3"/>
      <w:lvlJc w:val="left"/>
      <w:pPr>
        <w:tabs>
          <w:tab w:val="num" w:pos="1417"/>
        </w:tabs>
        <w:ind w:left="1417" w:hanging="793"/>
      </w:pPr>
      <w:rPr>
        <w:b w:val="0"/>
        <w:i w:val="0"/>
        <w:sz w:val="18"/>
      </w:rPr>
    </w:lvl>
    <w:lvl w:ilvl="3">
      <w:start w:val="1"/>
      <w:numFmt w:val="decimal"/>
      <w:pStyle w:val="texte1x"/>
      <w:lvlText w:val="(%4)"/>
      <w:lvlJc w:val="left"/>
      <w:pPr>
        <w:tabs>
          <w:tab w:val="num" w:pos="2438"/>
        </w:tabs>
        <w:ind w:left="2438" w:hanging="510"/>
      </w:pPr>
      <w:rPr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sz w:val="22"/>
      </w:rPr>
    </w:lvl>
  </w:abstractNum>
  <w:abstractNum w:abstractNumId="3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E474CA"/>
    <w:multiLevelType w:val="hybridMultilevel"/>
    <w:tmpl w:val="7B481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4F301D"/>
    <w:multiLevelType w:val="hybridMultilevel"/>
    <w:tmpl w:val="93106392"/>
    <w:lvl w:ilvl="0" w:tplc="0415000F">
      <w:start w:val="1"/>
      <w:numFmt w:val="decimal"/>
      <w:pStyle w:val="Tekstpodstawowyparagrafw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05C2C71"/>
    <w:multiLevelType w:val="multilevel"/>
    <w:tmpl w:val="70EEEA50"/>
    <w:name w:val="WW8Num92"/>
    <w:lvl w:ilvl="0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rFonts w:hint="default"/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hint="default"/>
      </w:rPr>
    </w:lvl>
  </w:abstractNum>
  <w:abstractNum w:abstractNumId="44" w15:restartNumberingAfterBreak="0">
    <w:nsid w:val="54FB6A52"/>
    <w:multiLevelType w:val="hybridMultilevel"/>
    <w:tmpl w:val="70526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9D7D16"/>
    <w:multiLevelType w:val="multilevel"/>
    <w:tmpl w:val="0415001F"/>
    <w:name w:val="WW8Num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1C513A"/>
    <w:multiLevelType w:val="multilevel"/>
    <w:tmpl w:val="5FA2618C"/>
    <w:lvl w:ilvl="0">
      <w:start w:val="1"/>
      <w:numFmt w:val="decimal"/>
      <w:pStyle w:val="Goddami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520"/>
      </w:pPr>
      <w:rPr>
        <w:rFonts w:hint="default"/>
      </w:rPr>
    </w:lvl>
  </w:abstractNum>
  <w:abstractNum w:abstractNumId="49" w15:restartNumberingAfterBreak="0">
    <w:nsid w:val="7A6669B3"/>
    <w:multiLevelType w:val="hybridMultilevel"/>
    <w:tmpl w:val="AAB2F616"/>
    <w:lvl w:ilvl="0" w:tplc="B0145D2C">
      <w:start w:val="1"/>
      <w:numFmt w:val="lowerLetter"/>
      <w:pStyle w:val="99a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CAD49ED"/>
    <w:multiLevelType w:val="hybridMultilevel"/>
    <w:tmpl w:val="6F768C0C"/>
    <w:lvl w:ilvl="0" w:tplc="A2BEC932">
      <w:start w:val="1"/>
      <w:numFmt w:val="decimal"/>
      <w:pStyle w:val="99"/>
      <w:lvlText w:val="%1)"/>
      <w:lvlJc w:val="left"/>
      <w:pPr>
        <w:ind w:left="1230" w:hanging="360"/>
      </w:pPr>
    </w:lvl>
    <w:lvl w:ilvl="1" w:tplc="18863444">
      <w:start w:val="1"/>
      <w:numFmt w:val="lowerLetter"/>
      <w:lvlText w:val="%2."/>
      <w:lvlJc w:val="left"/>
      <w:pPr>
        <w:ind w:left="2500" w:hanging="9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2000308637">
    <w:abstractNumId w:val="30"/>
  </w:num>
  <w:num w:numId="2" w16cid:durableId="1049764801">
    <w:abstractNumId w:val="42"/>
  </w:num>
  <w:num w:numId="3" w16cid:durableId="697269026">
    <w:abstractNumId w:val="2"/>
  </w:num>
  <w:num w:numId="4" w16cid:durableId="1102527890">
    <w:abstractNumId w:val="36"/>
  </w:num>
  <w:num w:numId="5" w16cid:durableId="988175503">
    <w:abstractNumId w:val="31"/>
  </w:num>
  <w:num w:numId="6" w16cid:durableId="1055159015">
    <w:abstractNumId w:val="38"/>
  </w:num>
  <w:num w:numId="7" w16cid:durableId="1351295943">
    <w:abstractNumId w:val="34"/>
  </w:num>
  <w:num w:numId="8" w16cid:durableId="432013817">
    <w:abstractNumId w:val="50"/>
  </w:num>
  <w:num w:numId="9" w16cid:durableId="888497136">
    <w:abstractNumId w:val="49"/>
  </w:num>
  <w:num w:numId="10" w16cid:durableId="1607692331">
    <w:abstractNumId w:val="48"/>
  </w:num>
  <w:num w:numId="11" w16cid:durableId="14585992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3858278">
    <w:abstractNumId w:val="39"/>
  </w:num>
  <w:num w:numId="13" w16cid:durableId="557516633">
    <w:abstractNumId w:val="47"/>
  </w:num>
  <w:num w:numId="14" w16cid:durableId="497115584">
    <w:abstractNumId w:val="40"/>
  </w:num>
  <w:num w:numId="15" w16cid:durableId="1611621934">
    <w:abstractNumId w:val="32"/>
  </w:num>
  <w:num w:numId="16" w16cid:durableId="1157576571">
    <w:abstractNumId w:val="44"/>
  </w:num>
  <w:num w:numId="17" w16cid:durableId="513039456">
    <w:abstractNumId w:val="37"/>
  </w:num>
  <w:num w:numId="18" w16cid:durableId="1696998945">
    <w:abstractNumId w:val="29"/>
  </w:num>
  <w:num w:numId="19" w16cid:durableId="1546411588">
    <w:abstractNumId w:val="33"/>
  </w:num>
  <w:num w:numId="20" w16cid:durableId="1598247686">
    <w:abstractNumId w:val="4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8B"/>
    <w:rsid w:val="000002C6"/>
    <w:rsid w:val="00000555"/>
    <w:rsid w:val="00000D72"/>
    <w:rsid w:val="00001E05"/>
    <w:rsid w:val="0000212C"/>
    <w:rsid w:val="000022FD"/>
    <w:rsid w:val="00002431"/>
    <w:rsid w:val="00002516"/>
    <w:rsid w:val="000029A8"/>
    <w:rsid w:val="00003039"/>
    <w:rsid w:val="0000346F"/>
    <w:rsid w:val="0000375C"/>
    <w:rsid w:val="000037E5"/>
    <w:rsid w:val="00005230"/>
    <w:rsid w:val="00005CEF"/>
    <w:rsid w:val="00005D92"/>
    <w:rsid w:val="00005E25"/>
    <w:rsid w:val="00005EC0"/>
    <w:rsid w:val="000065BB"/>
    <w:rsid w:val="0000685F"/>
    <w:rsid w:val="0000687C"/>
    <w:rsid w:val="00007142"/>
    <w:rsid w:val="00007AED"/>
    <w:rsid w:val="000108CC"/>
    <w:rsid w:val="00010A51"/>
    <w:rsid w:val="0001189A"/>
    <w:rsid w:val="000136A6"/>
    <w:rsid w:val="00013763"/>
    <w:rsid w:val="00014050"/>
    <w:rsid w:val="00014588"/>
    <w:rsid w:val="0001536C"/>
    <w:rsid w:val="00015475"/>
    <w:rsid w:val="0001557C"/>
    <w:rsid w:val="00016646"/>
    <w:rsid w:val="000167E0"/>
    <w:rsid w:val="00016BFC"/>
    <w:rsid w:val="000178B4"/>
    <w:rsid w:val="00017A74"/>
    <w:rsid w:val="00017B33"/>
    <w:rsid w:val="00017F19"/>
    <w:rsid w:val="0002020D"/>
    <w:rsid w:val="00020A4B"/>
    <w:rsid w:val="000225F2"/>
    <w:rsid w:val="00022B3F"/>
    <w:rsid w:val="00022DB1"/>
    <w:rsid w:val="00023744"/>
    <w:rsid w:val="00023B8B"/>
    <w:rsid w:val="00023CEE"/>
    <w:rsid w:val="00024A29"/>
    <w:rsid w:val="00024FBB"/>
    <w:rsid w:val="000250CE"/>
    <w:rsid w:val="000252E3"/>
    <w:rsid w:val="000257FA"/>
    <w:rsid w:val="0002581E"/>
    <w:rsid w:val="000259D5"/>
    <w:rsid w:val="00026852"/>
    <w:rsid w:val="00026941"/>
    <w:rsid w:val="00026DEF"/>
    <w:rsid w:val="0003033F"/>
    <w:rsid w:val="00030586"/>
    <w:rsid w:val="0003077D"/>
    <w:rsid w:val="00031100"/>
    <w:rsid w:val="00031CD3"/>
    <w:rsid w:val="00031D18"/>
    <w:rsid w:val="00032028"/>
    <w:rsid w:val="0003204B"/>
    <w:rsid w:val="00032865"/>
    <w:rsid w:val="00033097"/>
    <w:rsid w:val="0003314B"/>
    <w:rsid w:val="00033180"/>
    <w:rsid w:val="00033C38"/>
    <w:rsid w:val="0003458E"/>
    <w:rsid w:val="000345B1"/>
    <w:rsid w:val="00034C5C"/>
    <w:rsid w:val="0003594C"/>
    <w:rsid w:val="00035BBE"/>
    <w:rsid w:val="000369EB"/>
    <w:rsid w:val="000371B7"/>
    <w:rsid w:val="0003728D"/>
    <w:rsid w:val="000374D5"/>
    <w:rsid w:val="0004028B"/>
    <w:rsid w:val="00040347"/>
    <w:rsid w:val="00040BB9"/>
    <w:rsid w:val="000417DE"/>
    <w:rsid w:val="00041EE5"/>
    <w:rsid w:val="00041EF1"/>
    <w:rsid w:val="00042D7A"/>
    <w:rsid w:val="000438DC"/>
    <w:rsid w:val="00044EBC"/>
    <w:rsid w:val="00045189"/>
    <w:rsid w:val="000451B3"/>
    <w:rsid w:val="000456F1"/>
    <w:rsid w:val="0004574A"/>
    <w:rsid w:val="00045E4E"/>
    <w:rsid w:val="0004649F"/>
    <w:rsid w:val="000464D8"/>
    <w:rsid w:val="000465C9"/>
    <w:rsid w:val="00046781"/>
    <w:rsid w:val="00046963"/>
    <w:rsid w:val="00046DA0"/>
    <w:rsid w:val="00050154"/>
    <w:rsid w:val="0005030A"/>
    <w:rsid w:val="00050B9B"/>
    <w:rsid w:val="00052153"/>
    <w:rsid w:val="00052223"/>
    <w:rsid w:val="000527BB"/>
    <w:rsid w:val="00052F1E"/>
    <w:rsid w:val="00054A98"/>
    <w:rsid w:val="00055009"/>
    <w:rsid w:val="000551F4"/>
    <w:rsid w:val="0005572C"/>
    <w:rsid w:val="00055B96"/>
    <w:rsid w:val="00055C4A"/>
    <w:rsid w:val="00055FEA"/>
    <w:rsid w:val="00056826"/>
    <w:rsid w:val="000574FC"/>
    <w:rsid w:val="00057CC9"/>
    <w:rsid w:val="00060605"/>
    <w:rsid w:val="00060635"/>
    <w:rsid w:val="00060FBA"/>
    <w:rsid w:val="0006137C"/>
    <w:rsid w:val="00061491"/>
    <w:rsid w:val="00061602"/>
    <w:rsid w:val="00061970"/>
    <w:rsid w:val="00061F8A"/>
    <w:rsid w:val="0006342D"/>
    <w:rsid w:val="0006406F"/>
    <w:rsid w:val="00064194"/>
    <w:rsid w:val="00064280"/>
    <w:rsid w:val="00064593"/>
    <w:rsid w:val="00064653"/>
    <w:rsid w:val="00064B46"/>
    <w:rsid w:val="00064C36"/>
    <w:rsid w:val="00064C53"/>
    <w:rsid w:val="00065406"/>
    <w:rsid w:val="0006542B"/>
    <w:rsid w:val="00065D0B"/>
    <w:rsid w:val="00065D28"/>
    <w:rsid w:val="000667A4"/>
    <w:rsid w:val="0006710E"/>
    <w:rsid w:val="00067C6A"/>
    <w:rsid w:val="00067FE6"/>
    <w:rsid w:val="0007017F"/>
    <w:rsid w:val="00070207"/>
    <w:rsid w:val="00071124"/>
    <w:rsid w:val="00072A0E"/>
    <w:rsid w:val="00073383"/>
    <w:rsid w:val="00073CA5"/>
    <w:rsid w:val="00074752"/>
    <w:rsid w:val="000749C4"/>
    <w:rsid w:val="00074C25"/>
    <w:rsid w:val="00075CD4"/>
    <w:rsid w:val="00075FA9"/>
    <w:rsid w:val="000769EE"/>
    <w:rsid w:val="00077799"/>
    <w:rsid w:val="00077BCA"/>
    <w:rsid w:val="00077EC3"/>
    <w:rsid w:val="000809D1"/>
    <w:rsid w:val="00082493"/>
    <w:rsid w:val="00083001"/>
    <w:rsid w:val="00083DB0"/>
    <w:rsid w:val="00083E52"/>
    <w:rsid w:val="0008429C"/>
    <w:rsid w:val="0008465C"/>
    <w:rsid w:val="00085503"/>
    <w:rsid w:val="00085851"/>
    <w:rsid w:val="00085A82"/>
    <w:rsid w:val="00086B86"/>
    <w:rsid w:val="00086D33"/>
    <w:rsid w:val="000875B9"/>
    <w:rsid w:val="0009025E"/>
    <w:rsid w:val="000903D2"/>
    <w:rsid w:val="00090CE3"/>
    <w:rsid w:val="0009167C"/>
    <w:rsid w:val="00092E0B"/>
    <w:rsid w:val="00093044"/>
    <w:rsid w:val="0009351F"/>
    <w:rsid w:val="00093894"/>
    <w:rsid w:val="00094CD3"/>
    <w:rsid w:val="00095277"/>
    <w:rsid w:val="00095BB8"/>
    <w:rsid w:val="00096876"/>
    <w:rsid w:val="00096A1A"/>
    <w:rsid w:val="00096BDA"/>
    <w:rsid w:val="00096C3C"/>
    <w:rsid w:val="00097065"/>
    <w:rsid w:val="000975D5"/>
    <w:rsid w:val="000979E3"/>
    <w:rsid w:val="00097B73"/>
    <w:rsid w:val="000A0C70"/>
    <w:rsid w:val="000A23FE"/>
    <w:rsid w:val="000A252B"/>
    <w:rsid w:val="000A2A9B"/>
    <w:rsid w:val="000A2CD5"/>
    <w:rsid w:val="000A2FD8"/>
    <w:rsid w:val="000A3E7A"/>
    <w:rsid w:val="000A4921"/>
    <w:rsid w:val="000A4DE1"/>
    <w:rsid w:val="000A580A"/>
    <w:rsid w:val="000A599B"/>
    <w:rsid w:val="000A5BD0"/>
    <w:rsid w:val="000A6586"/>
    <w:rsid w:val="000A6E2A"/>
    <w:rsid w:val="000A6E6F"/>
    <w:rsid w:val="000A76CD"/>
    <w:rsid w:val="000B10B9"/>
    <w:rsid w:val="000B138F"/>
    <w:rsid w:val="000B13C9"/>
    <w:rsid w:val="000B2637"/>
    <w:rsid w:val="000B30DB"/>
    <w:rsid w:val="000B3888"/>
    <w:rsid w:val="000B3983"/>
    <w:rsid w:val="000B4435"/>
    <w:rsid w:val="000B5A88"/>
    <w:rsid w:val="000B5C54"/>
    <w:rsid w:val="000B5E42"/>
    <w:rsid w:val="000B5EEB"/>
    <w:rsid w:val="000B7743"/>
    <w:rsid w:val="000B7A30"/>
    <w:rsid w:val="000C0009"/>
    <w:rsid w:val="000C091F"/>
    <w:rsid w:val="000C17F4"/>
    <w:rsid w:val="000C21C1"/>
    <w:rsid w:val="000C3612"/>
    <w:rsid w:val="000C3C14"/>
    <w:rsid w:val="000C48B9"/>
    <w:rsid w:val="000C4C02"/>
    <w:rsid w:val="000C5318"/>
    <w:rsid w:val="000C5AF8"/>
    <w:rsid w:val="000C71D0"/>
    <w:rsid w:val="000C7CD0"/>
    <w:rsid w:val="000D0291"/>
    <w:rsid w:val="000D075D"/>
    <w:rsid w:val="000D2408"/>
    <w:rsid w:val="000D2B09"/>
    <w:rsid w:val="000D2CDA"/>
    <w:rsid w:val="000D3831"/>
    <w:rsid w:val="000D41CB"/>
    <w:rsid w:val="000D5DED"/>
    <w:rsid w:val="000D65A6"/>
    <w:rsid w:val="000D6AEA"/>
    <w:rsid w:val="000D7FBC"/>
    <w:rsid w:val="000E12C6"/>
    <w:rsid w:val="000E162E"/>
    <w:rsid w:val="000E2054"/>
    <w:rsid w:val="000E20A3"/>
    <w:rsid w:val="000E20E3"/>
    <w:rsid w:val="000E2A12"/>
    <w:rsid w:val="000E2CC7"/>
    <w:rsid w:val="000E2EA3"/>
    <w:rsid w:val="000E36D6"/>
    <w:rsid w:val="000E3B82"/>
    <w:rsid w:val="000E4A79"/>
    <w:rsid w:val="000E71B5"/>
    <w:rsid w:val="000E786E"/>
    <w:rsid w:val="000E78C4"/>
    <w:rsid w:val="000F0548"/>
    <w:rsid w:val="000F0857"/>
    <w:rsid w:val="000F15CD"/>
    <w:rsid w:val="000F17A1"/>
    <w:rsid w:val="000F1FB3"/>
    <w:rsid w:val="000F23EF"/>
    <w:rsid w:val="000F2BB3"/>
    <w:rsid w:val="000F2DD5"/>
    <w:rsid w:val="000F2E13"/>
    <w:rsid w:val="000F39BE"/>
    <w:rsid w:val="000F3C46"/>
    <w:rsid w:val="000F44E5"/>
    <w:rsid w:val="000F4C50"/>
    <w:rsid w:val="000F4E56"/>
    <w:rsid w:val="000F4F35"/>
    <w:rsid w:val="000F5514"/>
    <w:rsid w:val="000F5722"/>
    <w:rsid w:val="000F5C54"/>
    <w:rsid w:val="000F6218"/>
    <w:rsid w:val="000F6729"/>
    <w:rsid w:val="000F6F9B"/>
    <w:rsid w:val="000F7030"/>
    <w:rsid w:val="000F7B61"/>
    <w:rsid w:val="000F7EC2"/>
    <w:rsid w:val="0010010D"/>
    <w:rsid w:val="00100452"/>
    <w:rsid w:val="00100F59"/>
    <w:rsid w:val="0010103F"/>
    <w:rsid w:val="0010106D"/>
    <w:rsid w:val="00101102"/>
    <w:rsid w:val="00101312"/>
    <w:rsid w:val="00101CAF"/>
    <w:rsid w:val="00103AE7"/>
    <w:rsid w:val="00103FAC"/>
    <w:rsid w:val="00104792"/>
    <w:rsid w:val="00104AAD"/>
    <w:rsid w:val="00104F2C"/>
    <w:rsid w:val="0010536C"/>
    <w:rsid w:val="001053E7"/>
    <w:rsid w:val="001057E5"/>
    <w:rsid w:val="001058BB"/>
    <w:rsid w:val="00106026"/>
    <w:rsid w:val="00106908"/>
    <w:rsid w:val="001074E2"/>
    <w:rsid w:val="001109BB"/>
    <w:rsid w:val="001114F5"/>
    <w:rsid w:val="001121BF"/>
    <w:rsid w:val="001134F8"/>
    <w:rsid w:val="00113611"/>
    <w:rsid w:val="00113CFF"/>
    <w:rsid w:val="00113EDC"/>
    <w:rsid w:val="00116453"/>
    <w:rsid w:val="00116C9B"/>
    <w:rsid w:val="001172EB"/>
    <w:rsid w:val="00117C3A"/>
    <w:rsid w:val="00117F53"/>
    <w:rsid w:val="00120539"/>
    <w:rsid w:val="00120668"/>
    <w:rsid w:val="001209B1"/>
    <w:rsid w:val="0012182D"/>
    <w:rsid w:val="001221D0"/>
    <w:rsid w:val="0012279E"/>
    <w:rsid w:val="0012310C"/>
    <w:rsid w:val="001234CB"/>
    <w:rsid w:val="00123E21"/>
    <w:rsid w:val="00123F3E"/>
    <w:rsid w:val="001250D2"/>
    <w:rsid w:val="00125697"/>
    <w:rsid w:val="00125B4F"/>
    <w:rsid w:val="00125D09"/>
    <w:rsid w:val="00126F2F"/>
    <w:rsid w:val="00127818"/>
    <w:rsid w:val="00127B8D"/>
    <w:rsid w:val="00127FFA"/>
    <w:rsid w:val="00131196"/>
    <w:rsid w:val="00131D3E"/>
    <w:rsid w:val="0013209D"/>
    <w:rsid w:val="00132585"/>
    <w:rsid w:val="00132ECD"/>
    <w:rsid w:val="00133A31"/>
    <w:rsid w:val="00134686"/>
    <w:rsid w:val="001346AD"/>
    <w:rsid w:val="001366FD"/>
    <w:rsid w:val="001368F3"/>
    <w:rsid w:val="00136F77"/>
    <w:rsid w:val="0013714A"/>
    <w:rsid w:val="0013718E"/>
    <w:rsid w:val="001407DB"/>
    <w:rsid w:val="00140BE2"/>
    <w:rsid w:val="00140FFB"/>
    <w:rsid w:val="00141AE4"/>
    <w:rsid w:val="00141DE6"/>
    <w:rsid w:val="00142122"/>
    <w:rsid w:val="0014247F"/>
    <w:rsid w:val="001424C5"/>
    <w:rsid w:val="0014255C"/>
    <w:rsid w:val="001439D3"/>
    <w:rsid w:val="00144226"/>
    <w:rsid w:val="001444A8"/>
    <w:rsid w:val="00145000"/>
    <w:rsid w:val="0014531E"/>
    <w:rsid w:val="0014552B"/>
    <w:rsid w:val="001458CC"/>
    <w:rsid w:val="001460CC"/>
    <w:rsid w:val="00146986"/>
    <w:rsid w:val="00146F95"/>
    <w:rsid w:val="001477B4"/>
    <w:rsid w:val="00150041"/>
    <w:rsid w:val="00150151"/>
    <w:rsid w:val="00150C61"/>
    <w:rsid w:val="00151536"/>
    <w:rsid w:val="001517CE"/>
    <w:rsid w:val="001517E0"/>
    <w:rsid w:val="0015246A"/>
    <w:rsid w:val="0015353E"/>
    <w:rsid w:val="00154058"/>
    <w:rsid w:val="00154EF0"/>
    <w:rsid w:val="00155186"/>
    <w:rsid w:val="0015567A"/>
    <w:rsid w:val="00155E24"/>
    <w:rsid w:val="00156187"/>
    <w:rsid w:val="001561AF"/>
    <w:rsid w:val="001562C3"/>
    <w:rsid w:val="001565F2"/>
    <w:rsid w:val="001569A6"/>
    <w:rsid w:val="00156B16"/>
    <w:rsid w:val="00156D83"/>
    <w:rsid w:val="0015775A"/>
    <w:rsid w:val="00157C23"/>
    <w:rsid w:val="00157FC4"/>
    <w:rsid w:val="001607C5"/>
    <w:rsid w:val="00160C0E"/>
    <w:rsid w:val="001611D0"/>
    <w:rsid w:val="001612C0"/>
    <w:rsid w:val="001613C3"/>
    <w:rsid w:val="00161420"/>
    <w:rsid w:val="00161428"/>
    <w:rsid w:val="00161597"/>
    <w:rsid w:val="00161DC9"/>
    <w:rsid w:val="00161EB6"/>
    <w:rsid w:val="00162024"/>
    <w:rsid w:val="00164942"/>
    <w:rsid w:val="001649D8"/>
    <w:rsid w:val="001652FE"/>
    <w:rsid w:val="001654A1"/>
    <w:rsid w:val="00166670"/>
    <w:rsid w:val="00166922"/>
    <w:rsid w:val="00167E93"/>
    <w:rsid w:val="00170311"/>
    <w:rsid w:val="001707F1"/>
    <w:rsid w:val="00170AD0"/>
    <w:rsid w:val="00170E61"/>
    <w:rsid w:val="001713EB"/>
    <w:rsid w:val="00171A33"/>
    <w:rsid w:val="00172560"/>
    <w:rsid w:val="001726D9"/>
    <w:rsid w:val="0017333C"/>
    <w:rsid w:val="00173C2C"/>
    <w:rsid w:val="00174856"/>
    <w:rsid w:val="00174BC7"/>
    <w:rsid w:val="00174BDE"/>
    <w:rsid w:val="00174E50"/>
    <w:rsid w:val="00175C65"/>
    <w:rsid w:val="00175F06"/>
    <w:rsid w:val="00177794"/>
    <w:rsid w:val="00177D22"/>
    <w:rsid w:val="00177D5C"/>
    <w:rsid w:val="001807CC"/>
    <w:rsid w:val="001807F8"/>
    <w:rsid w:val="00180C8D"/>
    <w:rsid w:val="00182054"/>
    <w:rsid w:val="001826E5"/>
    <w:rsid w:val="00183FCE"/>
    <w:rsid w:val="00183FDB"/>
    <w:rsid w:val="001840D4"/>
    <w:rsid w:val="001842A3"/>
    <w:rsid w:val="001842B8"/>
    <w:rsid w:val="0018489B"/>
    <w:rsid w:val="00185B22"/>
    <w:rsid w:val="00185C28"/>
    <w:rsid w:val="00185C6C"/>
    <w:rsid w:val="00186AE4"/>
    <w:rsid w:val="00186D31"/>
    <w:rsid w:val="001876EF"/>
    <w:rsid w:val="0019059A"/>
    <w:rsid w:val="00190C4E"/>
    <w:rsid w:val="00190F59"/>
    <w:rsid w:val="001919EC"/>
    <w:rsid w:val="00192686"/>
    <w:rsid w:val="001928B5"/>
    <w:rsid w:val="00194077"/>
    <w:rsid w:val="00194415"/>
    <w:rsid w:val="00194AC1"/>
    <w:rsid w:val="00195D16"/>
    <w:rsid w:val="00196191"/>
    <w:rsid w:val="001966DB"/>
    <w:rsid w:val="00197038"/>
    <w:rsid w:val="0019792E"/>
    <w:rsid w:val="00197D38"/>
    <w:rsid w:val="001A0090"/>
    <w:rsid w:val="001A08F9"/>
    <w:rsid w:val="001A1104"/>
    <w:rsid w:val="001A1499"/>
    <w:rsid w:val="001A1C16"/>
    <w:rsid w:val="001A2A4C"/>
    <w:rsid w:val="001A32E7"/>
    <w:rsid w:val="001A3CFD"/>
    <w:rsid w:val="001A3E65"/>
    <w:rsid w:val="001A51BC"/>
    <w:rsid w:val="001A64B6"/>
    <w:rsid w:val="001A64FF"/>
    <w:rsid w:val="001A6500"/>
    <w:rsid w:val="001A667F"/>
    <w:rsid w:val="001A6791"/>
    <w:rsid w:val="001A6864"/>
    <w:rsid w:val="001A6949"/>
    <w:rsid w:val="001A6F2B"/>
    <w:rsid w:val="001A7ED1"/>
    <w:rsid w:val="001B0419"/>
    <w:rsid w:val="001B0EF0"/>
    <w:rsid w:val="001B14EF"/>
    <w:rsid w:val="001B2145"/>
    <w:rsid w:val="001B250F"/>
    <w:rsid w:val="001B2512"/>
    <w:rsid w:val="001B27B6"/>
    <w:rsid w:val="001B2A2E"/>
    <w:rsid w:val="001B2EAB"/>
    <w:rsid w:val="001B2F7F"/>
    <w:rsid w:val="001B3EAE"/>
    <w:rsid w:val="001B4CA5"/>
    <w:rsid w:val="001B4F39"/>
    <w:rsid w:val="001B5083"/>
    <w:rsid w:val="001B51A1"/>
    <w:rsid w:val="001B5993"/>
    <w:rsid w:val="001B7B3E"/>
    <w:rsid w:val="001C010E"/>
    <w:rsid w:val="001C0178"/>
    <w:rsid w:val="001C055A"/>
    <w:rsid w:val="001C129D"/>
    <w:rsid w:val="001C1318"/>
    <w:rsid w:val="001C2C0D"/>
    <w:rsid w:val="001C304C"/>
    <w:rsid w:val="001C3134"/>
    <w:rsid w:val="001C3B4F"/>
    <w:rsid w:val="001C3F85"/>
    <w:rsid w:val="001C6A8E"/>
    <w:rsid w:val="001C736B"/>
    <w:rsid w:val="001D01F4"/>
    <w:rsid w:val="001D0802"/>
    <w:rsid w:val="001D1154"/>
    <w:rsid w:val="001D1E74"/>
    <w:rsid w:val="001D2FAB"/>
    <w:rsid w:val="001D32A5"/>
    <w:rsid w:val="001D4B17"/>
    <w:rsid w:val="001D4E67"/>
    <w:rsid w:val="001D5817"/>
    <w:rsid w:val="001D5875"/>
    <w:rsid w:val="001D59B2"/>
    <w:rsid w:val="001D6427"/>
    <w:rsid w:val="001D673A"/>
    <w:rsid w:val="001D6E97"/>
    <w:rsid w:val="001E0034"/>
    <w:rsid w:val="001E1567"/>
    <w:rsid w:val="001E1AD8"/>
    <w:rsid w:val="001E2B00"/>
    <w:rsid w:val="001E357F"/>
    <w:rsid w:val="001E3724"/>
    <w:rsid w:val="001E3B1E"/>
    <w:rsid w:val="001E4A9D"/>
    <w:rsid w:val="001E528E"/>
    <w:rsid w:val="001E5443"/>
    <w:rsid w:val="001E698E"/>
    <w:rsid w:val="001E6B5C"/>
    <w:rsid w:val="001E7426"/>
    <w:rsid w:val="001F08C5"/>
    <w:rsid w:val="001F0C27"/>
    <w:rsid w:val="001F1856"/>
    <w:rsid w:val="001F19CA"/>
    <w:rsid w:val="001F2084"/>
    <w:rsid w:val="001F210C"/>
    <w:rsid w:val="001F2D62"/>
    <w:rsid w:val="001F2F2D"/>
    <w:rsid w:val="001F3192"/>
    <w:rsid w:val="001F3264"/>
    <w:rsid w:val="001F3796"/>
    <w:rsid w:val="001F3957"/>
    <w:rsid w:val="001F3B35"/>
    <w:rsid w:val="001F3E7F"/>
    <w:rsid w:val="001F5C32"/>
    <w:rsid w:val="001F6A30"/>
    <w:rsid w:val="001F6C7F"/>
    <w:rsid w:val="001F6EA6"/>
    <w:rsid w:val="001F6F58"/>
    <w:rsid w:val="001F7531"/>
    <w:rsid w:val="001F7924"/>
    <w:rsid w:val="001F7A51"/>
    <w:rsid w:val="0020000C"/>
    <w:rsid w:val="002002BD"/>
    <w:rsid w:val="002005B6"/>
    <w:rsid w:val="002009B9"/>
    <w:rsid w:val="002013BB"/>
    <w:rsid w:val="00201BF0"/>
    <w:rsid w:val="00201CC1"/>
    <w:rsid w:val="00202971"/>
    <w:rsid w:val="002029EE"/>
    <w:rsid w:val="00202CE9"/>
    <w:rsid w:val="00203751"/>
    <w:rsid w:val="00203FDB"/>
    <w:rsid w:val="002048E1"/>
    <w:rsid w:val="00204923"/>
    <w:rsid w:val="00204B1D"/>
    <w:rsid w:val="002054AF"/>
    <w:rsid w:val="00205DFA"/>
    <w:rsid w:val="00205E9B"/>
    <w:rsid w:val="002064A6"/>
    <w:rsid w:val="00206FA8"/>
    <w:rsid w:val="002071C6"/>
    <w:rsid w:val="0021028B"/>
    <w:rsid w:val="00210372"/>
    <w:rsid w:val="002103AF"/>
    <w:rsid w:val="00210987"/>
    <w:rsid w:val="002111FE"/>
    <w:rsid w:val="00211270"/>
    <w:rsid w:val="00212A90"/>
    <w:rsid w:val="002130CC"/>
    <w:rsid w:val="0021360D"/>
    <w:rsid w:val="00213C36"/>
    <w:rsid w:val="00214186"/>
    <w:rsid w:val="00214389"/>
    <w:rsid w:val="0021490E"/>
    <w:rsid w:val="002158BD"/>
    <w:rsid w:val="002161AD"/>
    <w:rsid w:val="002165ED"/>
    <w:rsid w:val="0021713D"/>
    <w:rsid w:val="002201BE"/>
    <w:rsid w:val="0022064A"/>
    <w:rsid w:val="002209C7"/>
    <w:rsid w:val="002211C3"/>
    <w:rsid w:val="00221215"/>
    <w:rsid w:val="002212CE"/>
    <w:rsid w:val="00221523"/>
    <w:rsid w:val="0022268C"/>
    <w:rsid w:val="002226EF"/>
    <w:rsid w:val="00222885"/>
    <w:rsid w:val="00222E1B"/>
    <w:rsid w:val="002241E9"/>
    <w:rsid w:val="002249D3"/>
    <w:rsid w:val="002252D4"/>
    <w:rsid w:val="00225C48"/>
    <w:rsid w:val="00225D0A"/>
    <w:rsid w:val="00225D22"/>
    <w:rsid w:val="00227077"/>
    <w:rsid w:val="00227297"/>
    <w:rsid w:val="002275EC"/>
    <w:rsid w:val="00227E1F"/>
    <w:rsid w:val="00230C78"/>
    <w:rsid w:val="00231263"/>
    <w:rsid w:val="00231E04"/>
    <w:rsid w:val="00232CE6"/>
    <w:rsid w:val="00232E8A"/>
    <w:rsid w:val="0023381E"/>
    <w:rsid w:val="0023499E"/>
    <w:rsid w:val="00234C5E"/>
    <w:rsid w:val="00235141"/>
    <w:rsid w:val="002363E7"/>
    <w:rsid w:val="002365D5"/>
    <w:rsid w:val="00236C6F"/>
    <w:rsid w:val="00236CFE"/>
    <w:rsid w:val="00237584"/>
    <w:rsid w:val="0024043B"/>
    <w:rsid w:val="002410B6"/>
    <w:rsid w:val="00241B38"/>
    <w:rsid w:val="00242126"/>
    <w:rsid w:val="0024236F"/>
    <w:rsid w:val="00242F90"/>
    <w:rsid w:val="00243D72"/>
    <w:rsid w:val="00244A84"/>
    <w:rsid w:val="00245D62"/>
    <w:rsid w:val="00245FDD"/>
    <w:rsid w:val="002465B6"/>
    <w:rsid w:val="002467B2"/>
    <w:rsid w:val="002467E5"/>
    <w:rsid w:val="00246ABD"/>
    <w:rsid w:val="00247012"/>
    <w:rsid w:val="00247018"/>
    <w:rsid w:val="00250CEA"/>
    <w:rsid w:val="00250D4A"/>
    <w:rsid w:val="002510A2"/>
    <w:rsid w:val="0025145A"/>
    <w:rsid w:val="00251922"/>
    <w:rsid w:val="00251BEE"/>
    <w:rsid w:val="00252AD6"/>
    <w:rsid w:val="00252CE3"/>
    <w:rsid w:val="00252DE1"/>
    <w:rsid w:val="0025469A"/>
    <w:rsid w:val="00255415"/>
    <w:rsid w:val="00255656"/>
    <w:rsid w:val="00256292"/>
    <w:rsid w:val="002568F2"/>
    <w:rsid w:val="00256C6E"/>
    <w:rsid w:val="00257642"/>
    <w:rsid w:val="00261277"/>
    <w:rsid w:val="0026135F"/>
    <w:rsid w:val="00261E2A"/>
    <w:rsid w:val="0026239C"/>
    <w:rsid w:val="00262549"/>
    <w:rsid w:val="00262C42"/>
    <w:rsid w:val="002635CF"/>
    <w:rsid w:val="0026361D"/>
    <w:rsid w:val="00264857"/>
    <w:rsid w:val="00264EC8"/>
    <w:rsid w:val="00265AF7"/>
    <w:rsid w:val="00265DC3"/>
    <w:rsid w:val="00265DC8"/>
    <w:rsid w:val="002665FE"/>
    <w:rsid w:val="00267324"/>
    <w:rsid w:val="002674DD"/>
    <w:rsid w:val="002679E8"/>
    <w:rsid w:val="00270F0E"/>
    <w:rsid w:val="0027131D"/>
    <w:rsid w:val="00271707"/>
    <w:rsid w:val="0027293F"/>
    <w:rsid w:val="00272EA5"/>
    <w:rsid w:val="002737B8"/>
    <w:rsid w:val="00274B58"/>
    <w:rsid w:val="002767D0"/>
    <w:rsid w:val="00276A69"/>
    <w:rsid w:val="00276A81"/>
    <w:rsid w:val="00277006"/>
    <w:rsid w:val="00277018"/>
    <w:rsid w:val="002801AD"/>
    <w:rsid w:val="002803E0"/>
    <w:rsid w:val="0028115C"/>
    <w:rsid w:val="00281F8F"/>
    <w:rsid w:val="00281FFC"/>
    <w:rsid w:val="002829C9"/>
    <w:rsid w:val="002835A6"/>
    <w:rsid w:val="002838D7"/>
    <w:rsid w:val="00284F75"/>
    <w:rsid w:val="00285197"/>
    <w:rsid w:val="00285234"/>
    <w:rsid w:val="002856E3"/>
    <w:rsid w:val="002856FA"/>
    <w:rsid w:val="0028585D"/>
    <w:rsid w:val="00285A08"/>
    <w:rsid w:val="00285F4C"/>
    <w:rsid w:val="0028659B"/>
    <w:rsid w:val="00286B3B"/>
    <w:rsid w:val="00287029"/>
    <w:rsid w:val="00287133"/>
    <w:rsid w:val="00287344"/>
    <w:rsid w:val="002902B8"/>
    <w:rsid w:val="00290426"/>
    <w:rsid w:val="002905A3"/>
    <w:rsid w:val="00291164"/>
    <w:rsid w:val="00291281"/>
    <w:rsid w:val="00291A47"/>
    <w:rsid w:val="002923E7"/>
    <w:rsid w:val="00292F54"/>
    <w:rsid w:val="00293CD2"/>
    <w:rsid w:val="00294185"/>
    <w:rsid w:val="00294543"/>
    <w:rsid w:val="00294589"/>
    <w:rsid w:val="00294640"/>
    <w:rsid w:val="0029513B"/>
    <w:rsid w:val="00295406"/>
    <w:rsid w:val="002954EF"/>
    <w:rsid w:val="002958C2"/>
    <w:rsid w:val="00295B8F"/>
    <w:rsid w:val="00297141"/>
    <w:rsid w:val="002A1B4E"/>
    <w:rsid w:val="002A26B6"/>
    <w:rsid w:val="002A28C9"/>
    <w:rsid w:val="002A32EA"/>
    <w:rsid w:val="002A37B9"/>
    <w:rsid w:val="002A3B48"/>
    <w:rsid w:val="002A4FF0"/>
    <w:rsid w:val="002A5904"/>
    <w:rsid w:val="002A6EFB"/>
    <w:rsid w:val="002A6F03"/>
    <w:rsid w:val="002A7150"/>
    <w:rsid w:val="002A741F"/>
    <w:rsid w:val="002A770B"/>
    <w:rsid w:val="002A7E43"/>
    <w:rsid w:val="002B005C"/>
    <w:rsid w:val="002B06DE"/>
    <w:rsid w:val="002B0EA6"/>
    <w:rsid w:val="002B34D9"/>
    <w:rsid w:val="002B3D92"/>
    <w:rsid w:val="002B3DC1"/>
    <w:rsid w:val="002B4133"/>
    <w:rsid w:val="002B45C0"/>
    <w:rsid w:val="002B4683"/>
    <w:rsid w:val="002B4ADC"/>
    <w:rsid w:val="002B55FE"/>
    <w:rsid w:val="002B5E70"/>
    <w:rsid w:val="002C3726"/>
    <w:rsid w:val="002C40F3"/>
    <w:rsid w:val="002C4A29"/>
    <w:rsid w:val="002C556E"/>
    <w:rsid w:val="002C6FD9"/>
    <w:rsid w:val="002C7EA4"/>
    <w:rsid w:val="002D00E2"/>
    <w:rsid w:val="002D06FD"/>
    <w:rsid w:val="002D099A"/>
    <w:rsid w:val="002D111B"/>
    <w:rsid w:val="002D1E9B"/>
    <w:rsid w:val="002D1FC0"/>
    <w:rsid w:val="002D338A"/>
    <w:rsid w:val="002D37F6"/>
    <w:rsid w:val="002D3FD1"/>
    <w:rsid w:val="002D4BE8"/>
    <w:rsid w:val="002D4CF2"/>
    <w:rsid w:val="002D4F9E"/>
    <w:rsid w:val="002D50C9"/>
    <w:rsid w:val="002D55B7"/>
    <w:rsid w:val="002D5682"/>
    <w:rsid w:val="002D5A1E"/>
    <w:rsid w:val="002D5B1F"/>
    <w:rsid w:val="002D5D84"/>
    <w:rsid w:val="002D6AA8"/>
    <w:rsid w:val="002D6EE1"/>
    <w:rsid w:val="002D6F27"/>
    <w:rsid w:val="002E04D0"/>
    <w:rsid w:val="002E04E0"/>
    <w:rsid w:val="002E08E4"/>
    <w:rsid w:val="002E1086"/>
    <w:rsid w:val="002E18F9"/>
    <w:rsid w:val="002E1E20"/>
    <w:rsid w:val="002E29DE"/>
    <w:rsid w:val="002E301B"/>
    <w:rsid w:val="002E35D6"/>
    <w:rsid w:val="002E376B"/>
    <w:rsid w:val="002E3822"/>
    <w:rsid w:val="002E3FA1"/>
    <w:rsid w:val="002E59CD"/>
    <w:rsid w:val="002E62F8"/>
    <w:rsid w:val="002E6B2C"/>
    <w:rsid w:val="002E7007"/>
    <w:rsid w:val="002E7327"/>
    <w:rsid w:val="002E7EA7"/>
    <w:rsid w:val="002F032A"/>
    <w:rsid w:val="002F0556"/>
    <w:rsid w:val="002F0AA7"/>
    <w:rsid w:val="002F10F9"/>
    <w:rsid w:val="002F1FD9"/>
    <w:rsid w:val="002F21D5"/>
    <w:rsid w:val="002F28D6"/>
    <w:rsid w:val="002F2A53"/>
    <w:rsid w:val="002F3417"/>
    <w:rsid w:val="002F3421"/>
    <w:rsid w:val="002F3853"/>
    <w:rsid w:val="002F3D8F"/>
    <w:rsid w:val="002F451A"/>
    <w:rsid w:val="002F46EA"/>
    <w:rsid w:val="002F49AE"/>
    <w:rsid w:val="002F4B65"/>
    <w:rsid w:val="002F4F93"/>
    <w:rsid w:val="002F5857"/>
    <w:rsid w:val="002F5E43"/>
    <w:rsid w:val="002F616F"/>
    <w:rsid w:val="002F6619"/>
    <w:rsid w:val="002F6BB2"/>
    <w:rsid w:val="002F72CA"/>
    <w:rsid w:val="002F735E"/>
    <w:rsid w:val="002F7B11"/>
    <w:rsid w:val="002F7E5A"/>
    <w:rsid w:val="0030069B"/>
    <w:rsid w:val="003016F4"/>
    <w:rsid w:val="00301846"/>
    <w:rsid w:val="00301EB0"/>
    <w:rsid w:val="00301F88"/>
    <w:rsid w:val="00302574"/>
    <w:rsid w:val="00302809"/>
    <w:rsid w:val="00303DEB"/>
    <w:rsid w:val="00303E4C"/>
    <w:rsid w:val="00304613"/>
    <w:rsid w:val="003050B9"/>
    <w:rsid w:val="00305FB4"/>
    <w:rsid w:val="003065A2"/>
    <w:rsid w:val="0030663F"/>
    <w:rsid w:val="0030773C"/>
    <w:rsid w:val="003077E0"/>
    <w:rsid w:val="00307E34"/>
    <w:rsid w:val="00307FDB"/>
    <w:rsid w:val="003104B7"/>
    <w:rsid w:val="00310F52"/>
    <w:rsid w:val="0031111C"/>
    <w:rsid w:val="00311A44"/>
    <w:rsid w:val="00311B39"/>
    <w:rsid w:val="00311E75"/>
    <w:rsid w:val="003120B7"/>
    <w:rsid w:val="00312443"/>
    <w:rsid w:val="0031271B"/>
    <w:rsid w:val="0031311E"/>
    <w:rsid w:val="003133B9"/>
    <w:rsid w:val="00313F35"/>
    <w:rsid w:val="003150DA"/>
    <w:rsid w:val="003167BF"/>
    <w:rsid w:val="00316FA6"/>
    <w:rsid w:val="00316FCF"/>
    <w:rsid w:val="003175E5"/>
    <w:rsid w:val="00317F2D"/>
    <w:rsid w:val="00320250"/>
    <w:rsid w:val="00320EE7"/>
    <w:rsid w:val="00320FEF"/>
    <w:rsid w:val="00321DEE"/>
    <w:rsid w:val="0032235B"/>
    <w:rsid w:val="003233FD"/>
    <w:rsid w:val="003239B7"/>
    <w:rsid w:val="003242FC"/>
    <w:rsid w:val="0032492E"/>
    <w:rsid w:val="00324DBC"/>
    <w:rsid w:val="00325D1A"/>
    <w:rsid w:val="00325ED9"/>
    <w:rsid w:val="00327239"/>
    <w:rsid w:val="003279B8"/>
    <w:rsid w:val="00327A2C"/>
    <w:rsid w:val="00327C59"/>
    <w:rsid w:val="00327FCF"/>
    <w:rsid w:val="00330282"/>
    <w:rsid w:val="0033082B"/>
    <w:rsid w:val="003308C5"/>
    <w:rsid w:val="00330933"/>
    <w:rsid w:val="00330C69"/>
    <w:rsid w:val="003316A1"/>
    <w:rsid w:val="0033258D"/>
    <w:rsid w:val="00332E13"/>
    <w:rsid w:val="00333890"/>
    <w:rsid w:val="00333B96"/>
    <w:rsid w:val="00333EC5"/>
    <w:rsid w:val="00334718"/>
    <w:rsid w:val="003355ED"/>
    <w:rsid w:val="00335F95"/>
    <w:rsid w:val="003379F8"/>
    <w:rsid w:val="00340622"/>
    <w:rsid w:val="00340B82"/>
    <w:rsid w:val="00340D73"/>
    <w:rsid w:val="00341FED"/>
    <w:rsid w:val="003420A5"/>
    <w:rsid w:val="003421A2"/>
    <w:rsid w:val="0034255E"/>
    <w:rsid w:val="003425FC"/>
    <w:rsid w:val="0034269A"/>
    <w:rsid w:val="00342BFA"/>
    <w:rsid w:val="003430AD"/>
    <w:rsid w:val="0034352E"/>
    <w:rsid w:val="00343C3D"/>
    <w:rsid w:val="00343D76"/>
    <w:rsid w:val="00343FE3"/>
    <w:rsid w:val="00344C7A"/>
    <w:rsid w:val="00344EB2"/>
    <w:rsid w:val="0034596A"/>
    <w:rsid w:val="00345E0D"/>
    <w:rsid w:val="00346655"/>
    <w:rsid w:val="00346C3B"/>
    <w:rsid w:val="003475CA"/>
    <w:rsid w:val="00347821"/>
    <w:rsid w:val="003502E1"/>
    <w:rsid w:val="00350423"/>
    <w:rsid w:val="003506A1"/>
    <w:rsid w:val="00350719"/>
    <w:rsid w:val="00351615"/>
    <w:rsid w:val="00351B69"/>
    <w:rsid w:val="00351BCA"/>
    <w:rsid w:val="0035220D"/>
    <w:rsid w:val="00352F93"/>
    <w:rsid w:val="00353534"/>
    <w:rsid w:val="0035503A"/>
    <w:rsid w:val="0035572C"/>
    <w:rsid w:val="00355FF6"/>
    <w:rsid w:val="0035666B"/>
    <w:rsid w:val="00357172"/>
    <w:rsid w:val="00360838"/>
    <w:rsid w:val="003614C4"/>
    <w:rsid w:val="00361DBF"/>
    <w:rsid w:val="00362078"/>
    <w:rsid w:val="003628BB"/>
    <w:rsid w:val="00363958"/>
    <w:rsid w:val="00363C6B"/>
    <w:rsid w:val="00364172"/>
    <w:rsid w:val="003641F9"/>
    <w:rsid w:val="003647FC"/>
    <w:rsid w:val="003657B9"/>
    <w:rsid w:val="00366946"/>
    <w:rsid w:val="0036695D"/>
    <w:rsid w:val="00366A83"/>
    <w:rsid w:val="003675B3"/>
    <w:rsid w:val="003675D5"/>
    <w:rsid w:val="0037032E"/>
    <w:rsid w:val="00371FDA"/>
    <w:rsid w:val="003722AD"/>
    <w:rsid w:val="00372309"/>
    <w:rsid w:val="00372442"/>
    <w:rsid w:val="003729FC"/>
    <w:rsid w:val="00372B79"/>
    <w:rsid w:val="0037437F"/>
    <w:rsid w:val="00374543"/>
    <w:rsid w:val="003749D4"/>
    <w:rsid w:val="00374BFE"/>
    <w:rsid w:val="00375D1A"/>
    <w:rsid w:val="00376409"/>
    <w:rsid w:val="00376AC5"/>
    <w:rsid w:val="00376C27"/>
    <w:rsid w:val="00376D56"/>
    <w:rsid w:val="003772F9"/>
    <w:rsid w:val="0037759A"/>
    <w:rsid w:val="0038101A"/>
    <w:rsid w:val="003817DB"/>
    <w:rsid w:val="00381ADA"/>
    <w:rsid w:val="00382D2E"/>
    <w:rsid w:val="00383385"/>
    <w:rsid w:val="003836D3"/>
    <w:rsid w:val="00383AB4"/>
    <w:rsid w:val="00385653"/>
    <w:rsid w:val="00385B6B"/>
    <w:rsid w:val="003860DD"/>
    <w:rsid w:val="003864D1"/>
    <w:rsid w:val="0039076C"/>
    <w:rsid w:val="00390E46"/>
    <w:rsid w:val="0039118F"/>
    <w:rsid w:val="00391A18"/>
    <w:rsid w:val="00391B86"/>
    <w:rsid w:val="00392773"/>
    <w:rsid w:val="003928A4"/>
    <w:rsid w:val="00393194"/>
    <w:rsid w:val="00393945"/>
    <w:rsid w:val="00393F57"/>
    <w:rsid w:val="00394B36"/>
    <w:rsid w:val="00395642"/>
    <w:rsid w:val="00395DFC"/>
    <w:rsid w:val="00396195"/>
    <w:rsid w:val="003967CC"/>
    <w:rsid w:val="003A2C57"/>
    <w:rsid w:val="003A302A"/>
    <w:rsid w:val="003A3328"/>
    <w:rsid w:val="003A3BB7"/>
    <w:rsid w:val="003A49E4"/>
    <w:rsid w:val="003A4A3A"/>
    <w:rsid w:val="003A4D2A"/>
    <w:rsid w:val="003A4E38"/>
    <w:rsid w:val="003A7786"/>
    <w:rsid w:val="003A7B7D"/>
    <w:rsid w:val="003B0315"/>
    <w:rsid w:val="003B0D9C"/>
    <w:rsid w:val="003B1440"/>
    <w:rsid w:val="003B1B01"/>
    <w:rsid w:val="003B1F40"/>
    <w:rsid w:val="003B2F11"/>
    <w:rsid w:val="003B39BD"/>
    <w:rsid w:val="003B3E5A"/>
    <w:rsid w:val="003B4DD9"/>
    <w:rsid w:val="003B57B2"/>
    <w:rsid w:val="003B57BF"/>
    <w:rsid w:val="003B5B60"/>
    <w:rsid w:val="003B5BF6"/>
    <w:rsid w:val="003B5EB6"/>
    <w:rsid w:val="003B605C"/>
    <w:rsid w:val="003B63C7"/>
    <w:rsid w:val="003B6872"/>
    <w:rsid w:val="003B6EE1"/>
    <w:rsid w:val="003B7EA9"/>
    <w:rsid w:val="003C0DF2"/>
    <w:rsid w:val="003C1A26"/>
    <w:rsid w:val="003C1F0B"/>
    <w:rsid w:val="003C2696"/>
    <w:rsid w:val="003C2BD6"/>
    <w:rsid w:val="003C2D5A"/>
    <w:rsid w:val="003C320C"/>
    <w:rsid w:val="003C3625"/>
    <w:rsid w:val="003C382F"/>
    <w:rsid w:val="003C3E78"/>
    <w:rsid w:val="003C3E79"/>
    <w:rsid w:val="003C4AA4"/>
    <w:rsid w:val="003C53E3"/>
    <w:rsid w:val="003C543C"/>
    <w:rsid w:val="003C69FF"/>
    <w:rsid w:val="003C6A78"/>
    <w:rsid w:val="003C7155"/>
    <w:rsid w:val="003C7276"/>
    <w:rsid w:val="003C77A1"/>
    <w:rsid w:val="003C7A34"/>
    <w:rsid w:val="003D081B"/>
    <w:rsid w:val="003D136D"/>
    <w:rsid w:val="003D3536"/>
    <w:rsid w:val="003D3549"/>
    <w:rsid w:val="003D54DF"/>
    <w:rsid w:val="003D555F"/>
    <w:rsid w:val="003D5A03"/>
    <w:rsid w:val="003D5DDD"/>
    <w:rsid w:val="003D6096"/>
    <w:rsid w:val="003D64A2"/>
    <w:rsid w:val="003D74B9"/>
    <w:rsid w:val="003E0AC2"/>
    <w:rsid w:val="003E1C98"/>
    <w:rsid w:val="003E27D1"/>
    <w:rsid w:val="003E30BC"/>
    <w:rsid w:val="003E395D"/>
    <w:rsid w:val="003E46BA"/>
    <w:rsid w:val="003E4B23"/>
    <w:rsid w:val="003E50E7"/>
    <w:rsid w:val="003E5171"/>
    <w:rsid w:val="003E5186"/>
    <w:rsid w:val="003E5DF4"/>
    <w:rsid w:val="003E657F"/>
    <w:rsid w:val="003E6A7E"/>
    <w:rsid w:val="003E6DF4"/>
    <w:rsid w:val="003E72FB"/>
    <w:rsid w:val="003E74D7"/>
    <w:rsid w:val="003E74DC"/>
    <w:rsid w:val="003E7A89"/>
    <w:rsid w:val="003F04CC"/>
    <w:rsid w:val="003F0AA5"/>
    <w:rsid w:val="003F1984"/>
    <w:rsid w:val="003F2129"/>
    <w:rsid w:val="003F2452"/>
    <w:rsid w:val="003F269D"/>
    <w:rsid w:val="003F2D55"/>
    <w:rsid w:val="003F342E"/>
    <w:rsid w:val="003F3E63"/>
    <w:rsid w:val="003F3F4E"/>
    <w:rsid w:val="003F430E"/>
    <w:rsid w:val="003F457B"/>
    <w:rsid w:val="003F4D3F"/>
    <w:rsid w:val="003F5A33"/>
    <w:rsid w:val="003F66BD"/>
    <w:rsid w:val="003F6F86"/>
    <w:rsid w:val="003F70F1"/>
    <w:rsid w:val="003F72B4"/>
    <w:rsid w:val="003F7D5A"/>
    <w:rsid w:val="00400484"/>
    <w:rsid w:val="00400B94"/>
    <w:rsid w:val="00401EC3"/>
    <w:rsid w:val="00402A7E"/>
    <w:rsid w:val="00402A89"/>
    <w:rsid w:val="00403121"/>
    <w:rsid w:val="00403257"/>
    <w:rsid w:val="00404B66"/>
    <w:rsid w:val="00405513"/>
    <w:rsid w:val="00405A45"/>
    <w:rsid w:val="00405ED8"/>
    <w:rsid w:val="004064D7"/>
    <w:rsid w:val="00406E31"/>
    <w:rsid w:val="00407ABB"/>
    <w:rsid w:val="00407E48"/>
    <w:rsid w:val="00410A2F"/>
    <w:rsid w:val="00410FB5"/>
    <w:rsid w:val="004114DE"/>
    <w:rsid w:val="004126AB"/>
    <w:rsid w:val="004129ED"/>
    <w:rsid w:val="00412BE5"/>
    <w:rsid w:val="0041360A"/>
    <w:rsid w:val="00414136"/>
    <w:rsid w:val="00414387"/>
    <w:rsid w:val="00414DFA"/>
    <w:rsid w:val="004150D3"/>
    <w:rsid w:val="00416456"/>
    <w:rsid w:val="00416551"/>
    <w:rsid w:val="00416560"/>
    <w:rsid w:val="004167E3"/>
    <w:rsid w:val="00416C9E"/>
    <w:rsid w:val="0041700A"/>
    <w:rsid w:val="0041724F"/>
    <w:rsid w:val="004205A5"/>
    <w:rsid w:val="00420B65"/>
    <w:rsid w:val="004216C7"/>
    <w:rsid w:val="00421760"/>
    <w:rsid w:val="00421880"/>
    <w:rsid w:val="0042264E"/>
    <w:rsid w:val="00422B62"/>
    <w:rsid w:val="0042384D"/>
    <w:rsid w:val="00423B37"/>
    <w:rsid w:val="00423ED7"/>
    <w:rsid w:val="00424638"/>
    <w:rsid w:val="00424A9C"/>
    <w:rsid w:val="00424EFD"/>
    <w:rsid w:val="00425362"/>
    <w:rsid w:val="00425A8A"/>
    <w:rsid w:val="00426C18"/>
    <w:rsid w:val="00426C7C"/>
    <w:rsid w:val="0042782A"/>
    <w:rsid w:val="00427986"/>
    <w:rsid w:val="004279AA"/>
    <w:rsid w:val="00427FF7"/>
    <w:rsid w:val="0043177B"/>
    <w:rsid w:val="00431EBF"/>
    <w:rsid w:val="00431F83"/>
    <w:rsid w:val="00432136"/>
    <w:rsid w:val="004329FE"/>
    <w:rsid w:val="00432C83"/>
    <w:rsid w:val="00433496"/>
    <w:rsid w:val="004334F5"/>
    <w:rsid w:val="004338FF"/>
    <w:rsid w:val="0043447B"/>
    <w:rsid w:val="00435D1B"/>
    <w:rsid w:val="00436665"/>
    <w:rsid w:val="00440217"/>
    <w:rsid w:val="0044038D"/>
    <w:rsid w:val="004410AC"/>
    <w:rsid w:val="00442533"/>
    <w:rsid w:val="00443701"/>
    <w:rsid w:val="00443FB9"/>
    <w:rsid w:val="004446F9"/>
    <w:rsid w:val="00444885"/>
    <w:rsid w:val="00445144"/>
    <w:rsid w:val="0044580B"/>
    <w:rsid w:val="00445E88"/>
    <w:rsid w:val="0044754C"/>
    <w:rsid w:val="00450E92"/>
    <w:rsid w:val="00451C8F"/>
    <w:rsid w:val="00452243"/>
    <w:rsid w:val="00452BD0"/>
    <w:rsid w:val="00452DCE"/>
    <w:rsid w:val="004539BD"/>
    <w:rsid w:val="00453C6A"/>
    <w:rsid w:val="00454751"/>
    <w:rsid w:val="00454F77"/>
    <w:rsid w:val="00455793"/>
    <w:rsid w:val="004571F6"/>
    <w:rsid w:val="004603E9"/>
    <w:rsid w:val="00460F55"/>
    <w:rsid w:val="00461589"/>
    <w:rsid w:val="004622F1"/>
    <w:rsid w:val="004624B9"/>
    <w:rsid w:val="00463F07"/>
    <w:rsid w:val="00464162"/>
    <w:rsid w:val="00464557"/>
    <w:rsid w:val="0046483C"/>
    <w:rsid w:val="00464A30"/>
    <w:rsid w:val="00464C28"/>
    <w:rsid w:val="00465556"/>
    <w:rsid w:val="00465FF6"/>
    <w:rsid w:val="00467803"/>
    <w:rsid w:val="00467B0F"/>
    <w:rsid w:val="00470005"/>
    <w:rsid w:val="0047113C"/>
    <w:rsid w:val="00471FF6"/>
    <w:rsid w:val="004724A9"/>
    <w:rsid w:val="00472725"/>
    <w:rsid w:val="00472DDC"/>
    <w:rsid w:val="00472F83"/>
    <w:rsid w:val="004736B1"/>
    <w:rsid w:val="00473AD4"/>
    <w:rsid w:val="00473EC7"/>
    <w:rsid w:val="00474619"/>
    <w:rsid w:val="004749C9"/>
    <w:rsid w:val="004768F8"/>
    <w:rsid w:val="004776B3"/>
    <w:rsid w:val="00480A20"/>
    <w:rsid w:val="00481028"/>
    <w:rsid w:val="00481B17"/>
    <w:rsid w:val="00481D9D"/>
    <w:rsid w:val="00482E4E"/>
    <w:rsid w:val="00482EDA"/>
    <w:rsid w:val="0048370A"/>
    <w:rsid w:val="004837EF"/>
    <w:rsid w:val="00483901"/>
    <w:rsid w:val="00483AE5"/>
    <w:rsid w:val="004840EA"/>
    <w:rsid w:val="00484184"/>
    <w:rsid w:val="004844EE"/>
    <w:rsid w:val="00485015"/>
    <w:rsid w:val="0048518B"/>
    <w:rsid w:val="004851D2"/>
    <w:rsid w:val="00485BD2"/>
    <w:rsid w:val="00485C5D"/>
    <w:rsid w:val="00486061"/>
    <w:rsid w:val="0048678B"/>
    <w:rsid w:val="00486A64"/>
    <w:rsid w:val="004875A7"/>
    <w:rsid w:val="004904A6"/>
    <w:rsid w:val="00490772"/>
    <w:rsid w:val="00490FF2"/>
    <w:rsid w:val="00492292"/>
    <w:rsid w:val="00492AFF"/>
    <w:rsid w:val="00492F9C"/>
    <w:rsid w:val="00493389"/>
    <w:rsid w:val="00493534"/>
    <w:rsid w:val="004946C4"/>
    <w:rsid w:val="00494B39"/>
    <w:rsid w:val="00494D92"/>
    <w:rsid w:val="0049512B"/>
    <w:rsid w:val="004955B7"/>
    <w:rsid w:val="004959F4"/>
    <w:rsid w:val="004A0934"/>
    <w:rsid w:val="004A0950"/>
    <w:rsid w:val="004A1702"/>
    <w:rsid w:val="004A1853"/>
    <w:rsid w:val="004A19CB"/>
    <w:rsid w:val="004A26FF"/>
    <w:rsid w:val="004A2807"/>
    <w:rsid w:val="004A297D"/>
    <w:rsid w:val="004A2B4D"/>
    <w:rsid w:val="004A2FD8"/>
    <w:rsid w:val="004A3BC2"/>
    <w:rsid w:val="004A47A4"/>
    <w:rsid w:val="004A7997"/>
    <w:rsid w:val="004B0689"/>
    <w:rsid w:val="004B16A4"/>
    <w:rsid w:val="004B2573"/>
    <w:rsid w:val="004B3194"/>
    <w:rsid w:val="004B51D3"/>
    <w:rsid w:val="004B5C5B"/>
    <w:rsid w:val="004B6A84"/>
    <w:rsid w:val="004B6D51"/>
    <w:rsid w:val="004B77C0"/>
    <w:rsid w:val="004B7B50"/>
    <w:rsid w:val="004B7FC9"/>
    <w:rsid w:val="004C0BB0"/>
    <w:rsid w:val="004C157A"/>
    <w:rsid w:val="004C1757"/>
    <w:rsid w:val="004C178D"/>
    <w:rsid w:val="004C1DC9"/>
    <w:rsid w:val="004C28C9"/>
    <w:rsid w:val="004C2918"/>
    <w:rsid w:val="004C32DF"/>
    <w:rsid w:val="004C4492"/>
    <w:rsid w:val="004C50FF"/>
    <w:rsid w:val="004C6190"/>
    <w:rsid w:val="004C63BE"/>
    <w:rsid w:val="004C7E48"/>
    <w:rsid w:val="004D030B"/>
    <w:rsid w:val="004D03D3"/>
    <w:rsid w:val="004D0510"/>
    <w:rsid w:val="004D0801"/>
    <w:rsid w:val="004D0CB1"/>
    <w:rsid w:val="004D115E"/>
    <w:rsid w:val="004D120C"/>
    <w:rsid w:val="004D13DA"/>
    <w:rsid w:val="004D191E"/>
    <w:rsid w:val="004D1F18"/>
    <w:rsid w:val="004D2880"/>
    <w:rsid w:val="004D353C"/>
    <w:rsid w:val="004D3717"/>
    <w:rsid w:val="004D45E7"/>
    <w:rsid w:val="004D55AD"/>
    <w:rsid w:val="004D64B5"/>
    <w:rsid w:val="004D65AE"/>
    <w:rsid w:val="004D7A51"/>
    <w:rsid w:val="004E021B"/>
    <w:rsid w:val="004E027D"/>
    <w:rsid w:val="004E0AFB"/>
    <w:rsid w:val="004E1D68"/>
    <w:rsid w:val="004E2772"/>
    <w:rsid w:val="004E2B4C"/>
    <w:rsid w:val="004E2C30"/>
    <w:rsid w:val="004E2C3E"/>
    <w:rsid w:val="004E34E8"/>
    <w:rsid w:val="004E373A"/>
    <w:rsid w:val="004E37F6"/>
    <w:rsid w:val="004E4282"/>
    <w:rsid w:val="004E48C2"/>
    <w:rsid w:val="004E51AD"/>
    <w:rsid w:val="004E65D3"/>
    <w:rsid w:val="004E70C8"/>
    <w:rsid w:val="004E7303"/>
    <w:rsid w:val="004E775A"/>
    <w:rsid w:val="004E7CFD"/>
    <w:rsid w:val="004E7DC8"/>
    <w:rsid w:val="004E7F1C"/>
    <w:rsid w:val="004F0266"/>
    <w:rsid w:val="004F0B93"/>
    <w:rsid w:val="004F170A"/>
    <w:rsid w:val="004F3C2D"/>
    <w:rsid w:val="004F4435"/>
    <w:rsid w:val="004F4987"/>
    <w:rsid w:val="004F5243"/>
    <w:rsid w:val="004F5426"/>
    <w:rsid w:val="004F630E"/>
    <w:rsid w:val="004F66C0"/>
    <w:rsid w:val="004F6824"/>
    <w:rsid w:val="004F6975"/>
    <w:rsid w:val="004F6AF4"/>
    <w:rsid w:val="004F6B14"/>
    <w:rsid w:val="004F74D5"/>
    <w:rsid w:val="004F7844"/>
    <w:rsid w:val="004F78B2"/>
    <w:rsid w:val="004F7BFB"/>
    <w:rsid w:val="004F7D91"/>
    <w:rsid w:val="004F7E41"/>
    <w:rsid w:val="005006AA"/>
    <w:rsid w:val="00500898"/>
    <w:rsid w:val="00500A22"/>
    <w:rsid w:val="00501A31"/>
    <w:rsid w:val="00501B0E"/>
    <w:rsid w:val="00502241"/>
    <w:rsid w:val="00502EC3"/>
    <w:rsid w:val="00504C99"/>
    <w:rsid w:val="005052BC"/>
    <w:rsid w:val="0050550D"/>
    <w:rsid w:val="00505BD2"/>
    <w:rsid w:val="00505D65"/>
    <w:rsid w:val="0050610A"/>
    <w:rsid w:val="00506188"/>
    <w:rsid w:val="005065B3"/>
    <w:rsid w:val="005066FC"/>
    <w:rsid w:val="00506A38"/>
    <w:rsid w:val="00507F90"/>
    <w:rsid w:val="0051084A"/>
    <w:rsid w:val="00510CD8"/>
    <w:rsid w:val="00510D5C"/>
    <w:rsid w:val="00511020"/>
    <w:rsid w:val="0051112F"/>
    <w:rsid w:val="005111EB"/>
    <w:rsid w:val="005114AB"/>
    <w:rsid w:val="00511980"/>
    <w:rsid w:val="00512A39"/>
    <w:rsid w:val="00512DE6"/>
    <w:rsid w:val="00512E0B"/>
    <w:rsid w:val="0051313A"/>
    <w:rsid w:val="00513828"/>
    <w:rsid w:val="00513B13"/>
    <w:rsid w:val="00514BE5"/>
    <w:rsid w:val="00515360"/>
    <w:rsid w:val="00515B67"/>
    <w:rsid w:val="00516C67"/>
    <w:rsid w:val="005176AD"/>
    <w:rsid w:val="00517A9B"/>
    <w:rsid w:val="00520FD4"/>
    <w:rsid w:val="00521002"/>
    <w:rsid w:val="00521215"/>
    <w:rsid w:val="00521BB1"/>
    <w:rsid w:val="005225D0"/>
    <w:rsid w:val="005225D6"/>
    <w:rsid w:val="0052308A"/>
    <w:rsid w:val="00523512"/>
    <w:rsid w:val="00523711"/>
    <w:rsid w:val="00524452"/>
    <w:rsid w:val="00524D69"/>
    <w:rsid w:val="00524FDD"/>
    <w:rsid w:val="00525855"/>
    <w:rsid w:val="0053051E"/>
    <w:rsid w:val="00530618"/>
    <w:rsid w:val="0053087E"/>
    <w:rsid w:val="00530A09"/>
    <w:rsid w:val="00530D63"/>
    <w:rsid w:val="00530ECF"/>
    <w:rsid w:val="00531DF7"/>
    <w:rsid w:val="005341BC"/>
    <w:rsid w:val="00534312"/>
    <w:rsid w:val="00534722"/>
    <w:rsid w:val="005358B3"/>
    <w:rsid w:val="005366D5"/>
    <w:rsid w:val="0053784C"/>
    <w:rsid w:val="00540F3C"/>
    <w:rsid w:val="0054135B"/>
    <w:rsid w:val="00542023"/>
    <w:rsid w:val="00543914"/>
    <w:rsid w:val="0054392A"/>
    <w:rsid w:val="005443CA"/>
    <w:rsid w:val="005443D3"/>
    <w:rsid w:val="0054486E"/>
    <w:rsid w:val="00544A0A"/>
    <w:rsid w:val="00544F31"/>
    <w:rsid w:val="005452EA"/>
    <w:rsid w:val="0054576E"/>
    <w:rsid w:val="00545B17"/>
    <w:rsid w:val="0054603C"/>
    <w:rsid w:val="00546198"/>
    <w:rsid w:val="00546CFD"/>
    <w:rsid w:val="00546E5A"/>
    <w:rsid w:val="00547C4F"/>
    <w:rsid w:val="00550E0F"/>
    <w:rsid w:val="00550E8E"/>
    <w:rsid w:val="005513BC"/>
    <w:rsid w:val="0055143D"/>
    <w:rsid w:val="005518A3"/>
    <w:rsid w:val="005525EA"/>
    <w:rsid w:val="00552603"/>
    <w:rsid w:val="00552725"/>
    <w:rsid w:val="00552996"/>
    <w:rsid w:val="00553B6E"/>
    <w:rsid w:val="00553D98"/>
    <w:rsid w:val="00553DFE"/>
    <w:rsid w:val="0055451F"/>
    <w:rsid w:val="00554BE4"/>
    <w:rsid w:val="00554F9F"/>
    <w:rsid w:val="005554E8"/>
    <w:rsid w:val="0055563A"/>
    <w:rsid w:val="005557B7"/>
    <w:rsid w:val="00557799"/>
    <w:rsid w:val="00557D5C"/>
    <w:rsid w:val="005601EF"/>
    <w:rsid w:val="0056035B"/>
    <w:rsid w:val="00560414"/>
    <w:rsid w:val="0056096A"/>
    <w:rsid w:val="0056122B"/>
    <w:rsid w:val="005612A1"/>
    <w:rsid w:val="00561EC8"/>
    <w:rsid w:val="005623B8"/>
    <w:rsid w:val="00563755"/>
    <w:rsid w:val="00564145"/>
    <w:rsid w:val="005642F5"/>
    <w:rsid w:val="005655D2"/>
    <w:rsid w:val="0056786E"/>
    <w:rsid w:val="00570562"/>
    <w:rsid w:val="00570797"/>
    <w:rsid w:val="005707CE"/>
    <w:rsid w:val="00570912"/>
    <w:rsid w:val="0057117B"/>
    <w:rsid w:val="0057156F"/>
    <w:rsid w:val="00572A4F"/>
    <w:rsid w:val="00572CDA"/>
    <w:rsid w:val="00572DBD"/>
    <w:rsid w:val="00572F23"/>
    <w:rsid w:val="00573096"/>
    <w:rsid w:val="005735B4"/>
    <w:rsid w:val="00573FEE"/>
    <w:rsid w:val="00574453"/>
    <w:rsid w:val="00574B3C"/>
    <w:rsid w:val="00575E6F"/>
    <w:rsid w:val="0057664A"/>
    <w:rsid w:val="00576E4D"/>
    <w:rsid w:val="00576FD3"/>
    <w:rsid w:val="00577610"/>
    <w:rsid w:val="005776E3"/>
    <w:rsid w:val="00577D92"/>
    <w:rsid w:val="005801CC"/>
    <w:rsid w:val="00580EB8"/>
    <w:rsid w:val="005815FC"/>
    <w:rsid w:val="00581E54"/>
    <w:rsid w:val="005821D1"/>
    <w:rsid w:val="0058265A"/>
    <w:rsid w:val="00582CCD"/>
    <w:rsid w:val="005830A6"/>
    <w:rsid w:val="00584BD4"/>
    <w:rsid w:val="005850D9"/>
    <w:rsid w:val="00585248"/>
    <w:rsid w:val="0058567C"/>
    <w:rsid w:val="005856F1"/>
    <w:rsid w:val="0058574E"/>
    <w:rsid w:val="00586354"/>
    <w:rsid w:val="005901C3"/>
    <w:rsid w:val="00590EE6"/>
    <w:rsid w:val="00590FF1"/>
    <w:rsid w:val="00591A60"/>
    <w:rsid w:val="00591B2A"/>
    <w:rsid w:val="00592470"/>
    <w:rsid w:val="005938F6"/>
    <w:rsid w:val="00593A35"/>
    <w:rsid w:val="00593DBF"/>
    <w:rsid w:val="0059405F"/>
    <w:rsid w:val="00594453"/>
    <w:rsid w:val="00594AED"/>
    <w:rsid w:val="0059529F"/>
    <w:rsid w:val="0059543A"/>
    <w:rsid w:val="005962D9"/>
    <w:rsid w:val="0059695F"/>
    <w:rsid w:val="00597173"/>
    <w:rsid w:val="00597F4E"/>
    <w:rsid w:val="00597F68"/>
    <w:rsid w:val="005A00EE"/>
    <w:rsid w:val="005A0D4D"/>
    <w:rsid w:val="005A145C"/>
    <w:rsid w:val="005A2448"/>
    <w:rsid w:val="005A2788"/>
    <w:rsid w:val="005A361C"/>
    <w:rsid w:val="005A3A5E"/>
    <w:rsid w:val="005A3B64"/>
    <w:rsid w:val="005A4130"/>
    <w:rsid w:val="005A4650"/>
    <w:rsid w:val="005A481C"/>
    <w:rsid w:val="005A4976"/>
    <w:rsid w:val="005A653C"/>
    <w:rsid w:val="005A65C6"/>
    <w:rsid w:val="005A6A1F"/>
    <w:rsid w:val="005A7626"/>
    <w:rsid w:val="005A7677"/>
    <w:rsid w:val="005A7920"/>
    <w:rsid w:val="005A7BEA"/>
    <w:rsid w:val="005B089C"/>
    <w:rsid w:val="005B10EA"/>
    <w:rsid w:val="005B13F1"/>
    <w:rsid w:val="005B1885"/>
    <w:rsid w:val="005B1D33"/>
    <w:rsid w:val="005B1F4B"/>
    <w:rsid w:val="005B285D"/>
    <w:rsid w:val="005B31EC"/>
    <w:rsid w:val="005B3830"/>
    <w:rsid w:val="005B39CE"/>
    <w:rsid w:val="005B3C50"/>
    <w:rsid w:val="005B3D48"/>
    <w:rsid w:val="005B3F2F"/>
    <w:rsid w:val="005B4BF5"/>
    <w:rsid w:val="005B5825"/>
    <w:rsid w:val="005B7A47"/>
    <w:rsid w:val="005B7A76"/>
    <w:rsid w:val="005C002A"/>
    <w:rsid w:val="005C0B70"/>
    <w:rsid w:val="005C1A58"/>
    <w:rsid w:val="005C1FF7"/>
    <w:rsid w:val="005C24BA"/>
    <w:rsid w:val="005C2965"/>
    <w:rsid w:val="005C2C08"/>
    <w:rsid w:val="005C3669"/>
    <w:rsid w:val="005C366C"/>
    <w:rsid w:val="005C36F0"/>
    <w:rsid w:val="005C37D1"/>
    <w:rsid w:val="005C39BA"/>
    <w:rsid w:val="005C45F9"/>
    <w:rsid w:val="005C4610"/>
    <w:rsid w:val="005C46B7"/>
    <w:rsid w:val="005C49ED"/>
    <w:rsid w:val="005C4AF7"/>
    <w:rsid w:val="005C539F"/>
    <w:rsid w:val="005C5929"/>
    <w:rsid w:val="005C5E0C"/>
    <w:rsid w:val="005C649B"/>
    <w:rsid w:val="005C6993"/>
    <w:rsid w:val="005D1606"/>
    <w:rsid w:val="005D1AF7"/>
    <w:rsid w:val="005D254D"/>
    <w:rsid w:val="005D3D67"/>
    <w:rsid w:val="005D3E23"/>
    <w:rsid w:val="005D45D5"/>
    <w:rsid w:val="005D491D"/>
    <w:rsid w:val="005D4EE8"/>
    <w:rsid w:val="005D4FA0"/>
    <w:rsid w:val="005D57CF"/>
    <w:rsid w:val="005D5F0D"/>
    <w:rsid w:val="005D6A15"/>
    <w:rsid w:val="005D776B"/>
    <w:rsid w:val="005D7844"/>
    <w:rsid w:val="005D7B4E"/>
    <w:rsid w:val="005D7E99"/>
    <w:rsid w:val="005E2CFA"/>
    <w:rsid w:val="005E3974"/>
    <w:rsid w:val="005E4870"/>
    <w:rsid w:val="005E488F"/>
    <w:rsid w:val="005E4C30"/>
    <w:rsid w:val="005E5ACD"/>
    <w:rsid w:val="005E5C0F"/>
    <w:rsid w:val="005E5E64"/>
    <w:rsid w:val="005E6015"/>
    <w:rsid w:val="005E6019"/>
    <w:rsid w:val="005E6361"/>
    <w:rsid w:val="005E6F27"/>
    <w:rsid w:val="005E751B"/>
    <w:rsid w:val="005E789A"/>
    <w:rsid w:val="005F019C"/>
    <w:rsid w:val="005F14FD"/>
    <w:rsid w:val="005F1A35"/>
    <w:rsid w:val="005F2D56"/>
    <w:rsid w:val="005F437C"/>
    <w:rsid w:val="005F4907"/>
    <w:rsid w:val="005F4BF7"/>
    <w:rsid w:val="005F52B3"/>
    <w:rsid w:val="005F532C"/>
    <w:rsid w:val="005F565B"/>
    <w:rsid w:val="005F5F87"/>
    <w:rsid w:val="005F6D21"/>
    <w:rsid w:val="005F6D9F"/>
    <w:rsid w:val="005F747A"/>
    <w:rsid w:val="005F7778"/>
    <w:rsid w:val="005F7856"/>
    <w:rsid w:val="005F7C18"/>
    <w:rsid w:val="0060017C"/>
    <w:rsid w:val="00600684"/>
    <w:rsid w:val="006027DB"/>
    <w:rsid w:val="006036F4"/>
    <w:rsid w:val="00605D75"/>
    <w:rsid w:val="00605F18"/>
    <w:rsid w:val="00606835"/>
    <w:rsid w:val="006068B4"/>
    <w:rsid w:val="0060693D"/>
    <w:rsid w:val="00606D51"/>
    <w:rsid w:val="006100EE"/>
    <w:rsid w:val="006106E6"/>
    <w:rsid w:val="00610E5D"/>
    <w:rsid w:val="00611628"/>
    <w:rsid w:val="00611DB8"/>
    <w:rsid w:val="00612137"/>
    <w:rsid w:val="006122C3"/>
    <w:rsid w:val="006125B3"/>
    <w:rsid w:val="00612E9F"/>
    <w:rsid w:val="006146D3"/>
    <w:rsid w:val="00614D7A"/>
    <w:rsid w:val="00614F84"/>
    <w:rsid w:val="00615512"/>
    <w:rsid w:val="00615A68"/>
    <w:rsid w:val="00615C74"/>
    <w:rsid w:val="0062059B"/>
    <w:rsid w:val="00621381"/>
    <w:rsid w:val="00621821"/>
    <w:rsid w:val="0062205F"/>
    <w:rsid w:val="006222ED"/>
    <w:rsid w:val="0062237F"/>
    <w:rsid w:val="00623175"/>
    <w:rsid w:val="006257D8"/>
    <w:rsid w:val="00625A5F"/>
    <w:rsid w:val="00625D14"/>
    <w:rsid w:val="00626192"/>
    <w:rsid w:val="00626864"/>
    <w:rsid w:val="00626A53"/>
    <w:rsid w:val="0062703C"/>
    <w:rsid w:val="0063005B"/>
    <w:rsid w:val="0063034D"/>
    <w:rsid w:val="006304F7"/>
    <w:rsid w:val="00630A97"/>
    <w:rsid w:val="00630A9B"/>
    <w:rsid w:val="00631455"/>
    <w:rsid w:val="00631601"/>
    <w:rsid w:val="00632DAF"/>
    <w:rsid w:val="00633277"/>
    <w:rsid w:val="00633679"/>
    <w:rsid w:val="006338E1"/>
    <w:rsid w:val="00633A70"/>
    <w:rsid w:val="00634250"/>
    <w:rsid w:val="00634BCF"/>
    <w:rsid w:val="006356E8"/>
    <w:rsid w:val="00635D16"/>
    <w:rsid w:val="006373AA"/>
    <w:rsid w:val="00637FE5"/>
    <w:rsid w:val="00640A9F"/>
    <w:rsid w:val="00640B3C"/>
    <w:rsid w:val="00640CA8"/>
    <w:rsid w:val="00642813"/>
    <w:rsid w:val="00642C13"/>
    <w:rsid w:val="0064310D"/>
    <w:rsid w:val="0064342E"/>
    <w:rsid w:val="006437D1"/>
    <w:rsid w:val="006446D7"/>
    <w:rsid w:val="00645BDA"/>
    <w:rsid w:val="0064662E"/>
    <w:rsid w:val="006468A8"/>
    <w:rsid w:val="006479C9"/>
    <w:rsid w:val="00647BA8"/>
    <w:rsid w:val="0065137D"/>
    <w:rsid w:val="006527ED"/>
    <w:rsid w:val="00652A04"/>
    <w:rsid w:val="00653C2F"/>
    <w:rsid w:val="006545E0"/>
    <w:rsid w:val="00654AB2"/>
    <w:rsid w:val="00656F6D"/>
    <w:rsid w:val="00657470"/>
    <w:rsid w:val="00657D64"/>
    <w:rsid w:val="00660533"/>
    <w:rsid w:val="0066112B"/>
    <w:rsid w:val="0066211E"/>
    <w:rsid w:val="0066289B"/>
    <w:rsid w:val="00663130"/>
    <w:rsid w:val="00663B0B"/>
    <w:rsid w:val="0066426C"/>
    <w:rsid w:val="0066489D"/>
    <w:rsid w:val="00665DE5"/>
    <w:rsid w:val="00666337"/>
    <w:rsid w:val="006666E9"/>
    <w:rsid w:val="00666F75"/>
    <w:rsid w:val="0066736B"/>
    <w:rsid w:val="00671D8F"/>
    <w:rsid w:val="00671F12"/>
    <w:rsid w:val="00672271"/>
    <w:rsid w:val="006724A4"/>
    <w:rsid w:val="006734F9"/>
    <w:rsid w:val="006740F7"/>
    <w:rsid w:val="006748DD"/>
    <w:rsid w:val="00674C0C"/>
    <w:rsid w:val="00675A93"/>
    <w:rsid w:val="00676862"/>
    <w:rsid w:val="006769C6"/>
    <w:rsid w:val="00676DAC"/>
    <w:rsid w:val="00677E31"/>
    <w:rsid w:val="006800DB"/>
    <w:rsid w:val="006804A1"/>
    <w:rsid w:val="00680F8B"/>
    <w:rsid w:val="00681273"/>
    <w:rsid w:val="00682402"/>
    <w:rsid w:val="00682C58"/>
    <w:rsid w:val="006831D3"/>
    <w:rsid w:val="00683D5E"/>
    <w:rsid w:val="0068495E"/>
    <w:rsid w:val="0068498E"/>
    <w:rsid w:val="00684C91"/>
    <w:rsid w:val="006851D4"/>
    <w:rsid w:val="00685A03"/>
    <w:rsid w:val="00686917"/>
    <w:rsid w:val="00686A5F"/>
    <w:rsid w:val="00687875"/>
    <w:rsid w:val="006909DA"/>
    <w:rsid w:val="00690D94"/>
    <w:rsid w:val="00691217"/>
    <w:rsid w:val="00691B5D"/>
    <w:rsid w:val="00691E72"/>
    <w:rsid w:val="0069234C"/>
    <w:rsid w:val="00692A80"/>
    <w:rsid w:val="00692CBB"/>
    <w:rsid w:val="00693626"/>
    <w:rsid w:val="00693FE3"/>
    <w:rsid w:val="006945C4"/>
    <w:rsid w:val="0069560D"/>
    <w:rsid w:val="00696518"/>
    <w:rsid w:val="0069677D"/>
    <w:rsid w:val="00696963"/>
    <w:rsid w:val="00696D5C"/>
    <w:rsid w:val="0069748A"/>
    <w:rsid w:val="006A0469"/>
    <w:rsid w:val="006A05A9"/>
    <w:rsid w:val="006A07D3"/>
    <w:rsid w:val="006A0947"/>
    <w:rsid w:val="006A0E8C"/>
    <w:rsid w:val="006A2220"/>
    <w:rsid w:val="006A22AF"/>
    <w:rsid w:val="006A2828"/>
    <w:rsid w:val="006A3214"/>
    <w:rsid w:val="006A350B"/>
    <w:rsid w:val="006A3523"/>
    <w:rsid w:val="006A3673"/>
    <w:rsid w:val="006A417F"/>
    <w:rsid w:val="006A4F40"/>
    <w:rsid w:val="006A5834"/>
    <w:rsid w:val="006A5FD3"/>
    <w:rsid w:val="006A6469"/>
    <w:rsid w:val="006A66F2"/>
    <w:rsid w:val="006A6DC8"/>
    <w:rsid w:val="006A7ACC"/>
    <w:rsid w:val="006B00FA"/>
    <w:rsid w:val="006B03B2"/>
    <w:rsid w:val="006B092B"/>
    <w:rsid w:val="006B0E8A"/>
    <w:rsid w:val="006B152B"/>
    <w:rsid w:val="006B2AB6"/>
    <w:rsid w:val="006B2E6A"/>
    <w:rsid w:val="006B3417"/>
    <w:rsid w:val="006B3C94"/>
    <w:rsid w:val="006B3F5C"/>
    <w:rsid w:val="006B411E"/>
    <w:rsid w:val="006B473F"/>
    <w:rsid w:val="006B55E7"/>
    <w:rsid w:val="006B6A25"/>
    <w:rsid w:val="006B71BC"/>
    <w:rsid w:val="006B7B2E"/>
    <w:rsid w:val="006C0013"/>
    <w:rsid w:val="006C0376"/>
    <w:rsid w:val="006C086C"/>
    <w:rsid w:val="006C0C95"/>
    <w:rsid w:val="006C122D"/>
    <w:rsid w:val="006C1AD2"/>
    <w:rsid w:val="006C1B57"/>
    <w:rsid w:val="006C2623"/>
    <w:rsid w:val="006C2CDB"/>
    <w:rsid w:val="006C3F4F"/>
    <w:rsid w:val="006C492A"/>
    <w:rsid w:val="006C5632"/>
    <w:rsid w:val="006C5B59"/>
    <w:rsid w:val="006C68B5"/>
    <w:rsid w:val="006D0233"/>
    <w:rsid w:val="006D0576"/>
    <w:rsid w:val="006D0D8E"/>
    <w:rsid w:val="006D16B2"/>
    <w:rsid w:val="006D1D50"/>
    <w:rsid w:val="006D2C11"/>
    <w:rsid w:val="006D30A5"/>
    <w:rsid w:val="006D3469"/>
    <w:rsid w:val="006D372A"/>
    <w:rsid w:val="006D4372"/>
    <w:rsid w:val="006D447F"/>
    <w:rsid w:val="006D4F05"/>
    <w:rsid w:val="006D53FE"/>
    <w:rsid w:val="006D562B"/>
    <w:rsid w:val="006D566B"/>
    <w:rsid w:val="006D58D2"/>
    <w:rsid w:val="006D5975"/>
    <w:rsid w:val="006D5C72"/>
    <w:rsid w:val="006D5DE6"/>
    <w:rsid w:val="006D6196"/>
    <w:rsid w:val="006D6561"/>
    <w:rsid w:val="006D7857"/>
    <w:rsid w:val="006D7FDD"/>
    <w:rsid w:val="006E026F"/>
    <w:rsid w:val="006E02B1"/>
    <w:rsid w:val="006E187A"/>
    <w:rsid w:val="006E19EB"/>
    <w:rsid w:val="006E1AC8"/>
    <w:rsid w:val="006E259F"/>
    <w:rsid w:val="006E27F8"/>
    <w:rsid w:val="006E2926"/>
    <w:rsid w:val="006E2AD5"/>
    <w:rsid w:val="006E32F7"/>
    <w:rsid w:val="006E375C"/>
    <w:rsid w:val="006E3A0D"/>
    <w:rsid w:val="006E3A1E"/>
    <w:rsid w:val="006E53EA"/>
    <w:rsid w:val="006E5A43"/>
    <w:rsid w:val="006E5F21"/>
    <w:rsid w:val="006E6682"/>
    <w:rsid w:val="006E6B2E"/>
    <w:rsid w:val="006E6BC3"/>
    <w:rsid w:val="006E6C05"/>
    <w:rsid w:val="006E72C9"/>
    <w:rsid w:val="006E755B"/>
    <w:rsid w:val="006E7A1A"/>
    <w:rsid w:val="006E7FF2"/>
    <w:rsid w:val="006F12C2"/>
    <w:rsid w:val="006F20D4"/>
    <w:rsid w:val="006F4212"/>
    <w:rsid w:val="006F427B"/>
    <w:rsid w:val="006F4865"/>
    <w:rsid w:val="006F4ECF"/>
    <w:rsid w:val="006F5564"/>
    <w:rsid w:val="006F560E"/>
    <w:rsid w:val="006F5E30"/>
    <w:rsid w:val="006F6049"/>
    <w:rsid w:val="006F640D"/>
    <w:rsid w:val="006F657A"/>
    <w:rsid w:val="006F67EA"/>
    <w:rsid w:val="006F7080"/>
    <w:rsid w:val="006F71A5"/>
    <w:rsid w:val="006F72B1"/>
    <w:rsid w:val="006F72BD"/>
    <w:rsid w:val="006F77C4"/>
    <w:rsid w:val="006F7CE9"/>
    <w:rsid w:val="006F7F6D"/>
    <w:rsid w:val="007007EA"/>
    <w:rsid w:val="00700A61"/>
    <w:rsid w:val="00700DCA"/>
    <w:rsid w:val="007011F3"/>
    <w:rsid w:val="00701959"/>
    <w:rsid w:val="00703096"/>
    <w:rsid w:val="007030C4"/>
    <w:rsid w:val="0070415F"/>
    <w:rsid w:val="00704240"/>
    <w:rsid w:val="007042A2"/>
    <w:rsid w:val="00704C9D"/>
    <w:rsid w:val="00704CB2"/>
    <w:rsid w:val="00704E80"/>
    <w:rsid w:val="007067DA"/>
    <w:rsid w:val="00707DB7"/>
    <w:rsid w:val="00707E28"/>
    <w:rsid w:val="007103A3"/>
    <w:rsid w:val="0071092C"/>
    <w:rsid w:val="00710D6E"/>
    <w:rsid w:val="00710D73"/>
    <w:rsid w:val="00711748"/>
    <w:rsid w:val="00712498"/>
    <w:rsid w:val="00714FD6"/>
    <w:rsid w:val="00714FD9"/>
    <w:rsid w:val="00715119"/>
    <w:rsid w:val="00715A06"/>
    <w:rsid w:val="00716392"/>
    <w:rsid w:val="00720547"/>
    <w:rsid w:val="00720DE9"/>
    <w:rsid w:val="0072106E"/>
    <w:rsid w:val="0072146F"/>
    <w:rsid w:val="00722A19"/>
    <w:rsid w:val="00722FB1"/>
    <w:rsid w:val="00723594"/>
    <w:rsid w:val="00724B30"/>
    <w:rsid w:val="00725126"/>
    <w:rsid w:val="007260F7"/>
    <w:rsid w:val="00726FE8"/>
    <w:rsid w:val="00727291"/>
    <w:rsid w:val="007278A8"/>
    <w:rsid w:val="00727B6A"/>
    <w:rsid w:val="007311D6"/>
    <w:rsid w:val="0073160E"/>
    <w:rsid w:val="00732069"/>
    <w:rsid w:val="00732B26"/>
    <w:rsid w:val="00732D61"/>
    <w:rsid w:val="007330E4"/>
    <w:rsid w:val="00733AC8"/>
    <w:rsid w:val="00733C85"/>
    <w:rsid w:val="00734614"/>
    <w:rsid w:val="007346E2"/>
    <w:rsid w:val="007348DF"/>
    <w:rsid w:val="00734BDB"/>
    <w:rsid w:val="007366D1"/>
    <w:rsid w:val="00736809"/>
    <w:rsid w:val="00736C7C"/>
    <w:rsid w:val="00737148"/>
    <w:rsid w:val="00737916"/>
    <w:rsid w:val="00737BE8"/>
    <w:rsid w:val="00740293"/>
    <w:rsid w:val="00740C86"/>
    <w:rsid w:val="0074181C"/>
    <w:rsid w:val="0074488C"/>
    <w:rsid w:val="00745002"/>
    <w:rsid w:val="0074529D"/>
    <w:rsid w:val="007456C3"/>
    <w:rsid w:val="00745701"/>
    <w:rsid w:val="00745972"/>
    <w:rsid w:val="00746260"/>
    <w:rsid w:val="007462DD"/>
    <w:rsid w:val="00746DD0"/>
    <w:rsid w:val="007471B6"/>
    <w:rsid w:val="007503F0"/>
    <w:rsid w:val="00750E70"/>
    <w:rsid w:val="00751849"/>
    <w:rsid w:val="00751A38"/>
    <w:rsid w:val="00751CCC"/>
    <w:rsid w:val="00751F44"/>
    <w:rsid w:val="007528C3"/>
    <w:rsid w:val="00752CD7"/>
    <w:rsid w:val="0075306E"/>
    <w:rsid w:val="0075325B"/>
    <w:rsid w:val="007546B1"/>
    <w:rsid w:val="00754873"/>
    <w:rsid w:val="00754F8A"/>
    <w:rsid w:val="007551CC"/>
    <w:rsid w:val="0075551F"/>
    <w:rsid w:val="00756547"/>
    <w:rsid w:val="007567F5"/>
    <w:rsid w:val="00756CF0"/>
    <w:rsid w:val="00757784"/>
    <w:rsid w:val="00757ABC"/>
    <w:rsid w:val="00757CC7"/>
    <w:rsid w:val="00757E6B"/>
    <w:rsid w:val="007612DA"/>
    <w:rsid w:val="00761918"/>
    <w:rsid w:val="00761CA2"/>
    <w:rsid w:val="0076287A"/>
    <w:rsid w:val="00763780"/>
    <w:rsid w:val="007643F5"/>
    <w:rsid w:val="00764500"/>
    <w:rsid w:val="00765826"/>
    <w:rsid w:val="00766259"/>
    <w:rsid w:val="007663D0"/>
    <w:rsid w:val="00766662"/>
    <w:rsid w:val="00766CE6"/>
    <w:rsid w:val="0076776C"/>
    <w:rsid w:val="00767815"/>
    <w:rsid w:val="00767836"/>
    <w:rsid w:val="00770C4B"/>
    <w:rsid w:val="00770C4D"/>
    <w:rsid w:val="00770DE1"/>
    <w:rsid w:val="00771373"/>
    <w:rsid w:val="00772361"/>
    <w:rsid w:val="00772BF0"/>
    <w:rsid w:val="0077398F"/>
    <w:rsid w:val="00773C8E"/>
    <w:rsid w:val="0077406C"/>
    <w:rsid w:val="007746E2"/>
    <w:rsid w:val="0077486C"/>
    <w:rsid w:val="007755CE"/>
    <w:rsid w:val="007758A9"/>
    <w:rsid w:val="007803F0"/>
    <w:rsid w:val="00781518"/>
    <w:rsid w:val="007817B9"/>
    <w:rsid w:val="00781FE8"/>
    <w:rsid w:val="007825D0"/>
    <w:rsid w:val="00783189"/>
    <w:rsid w:val="007834CF"/>
    <w:rsid w:val="00783B94"/>
    <w:rsid w:val="00784DD9"/>
    <w:rsid w:val="00784E96"/>
    <w:rsid w:val="00785517"/>
    <w:rsid w:val="0078574D"/>
    <w:rsid w:val="00786040"/>
    <w:rsid w:val="00786677"/>
    <w:rsid w:val="00786DD7"/>
    <w:rsid w:val="007878B6"/>
    <w:rsid w:val="00787D98"/>
    <w:rsid w:val="007902C4"/>
    <w:rsid w:val="00790E4B"/>
    <w:rsid w:val="007914F0"/>
    <w:rsid w:val="00791E00"/>
    <w:rsid w:val="00792939"/>
    <w:rsid w:val="00792AA4"/>
    <w:rsid w:val="00793217"/>
    <w:rsid w:val="0079370B"/>
    <w:rsid w:val="007954F0"/>
    <w:rsid w:val="00795664"/>
    <w:rsid w:val="007958DC"/>
    <w:rsid w:val="007959F1"/>
    <w:rsid w:val="00796235"/>
    <w:rsid w:val="00796803"/>
    <w:rsid w:val="00796DA5"/>
    <w:rsid w:val="00797170"/>
    <w:rsid w:val="007A0531"/>
    <w:rsid w:val="007A0E9C"/>
    <w:rsid w:val="007A16CD"/>
    <w:rsid w:val="007A1745"/>
    <w:rsid w:val="007A1956"/>
    <w:rsid w:val="007A1AA5"/>
    <w:rsid w:val="007A2130"/>
    <w:rsid w:val="007A2BA5"/>
    <w:rsid w:val="007A2BFD"/>
    <w:rsid w:val="007A2E7C"/>
    <w:rsid w:val="007A3677"/>
    <w:rsid w:val="007A3F17"/>
    <w:rsid w:val="007A42FC"/>
    <w:rsid w:val="007A4DD7"/>
    <w:rsid w:val="007A57FD"/>
    <w:rsid w:val="007A627F"/>
    <w:rsid w:val="007B1206"/>
    <w:rsid w:val="007B2023"/>
    <w:rsid w:val="007B20EA"/>
    <w:rsid w:val="007B213E"/>
    <w:rsid w:val="007B2708"/>
    <w:rsid w:val="007B2BAD"/>
    <w:rsid w:val="007B2BD9"/>
    <w:rsid w:val="007B2C14"/>
    <w:rsid w:val="007B381D"/>
    <w:rsid w:val="007B4ECC"/>
    <w:rsid w:val="007B558D"/>
    <w:rsid w:val="007B5A52"/>
    <w:rsid w:val="007B622B"/>
    <w:rsid w:val="007B768B"/>
    <w:rsid w:val="007B77AA"/>
    <w:rsid w:val="007B7AA9"/>
    <w:rsid w:val="007C1310"/>
    <w:rsid w:val="007C1AD2"/>
    <w:rsid w:val="007C2307"/>
    <w:rsid w:val="007C2638"/>
    <w:rsid w:val="007C30B6"/>
    <w:rsid w:val="007C330B"/>
    <w:rsid w:val="007C3749"/>
    <w:rsid w:val="007C4180"/>
    <w:rsid w:val="007C428A"/>
    <w:rsid w:val="007C45B2"/>
    <w:rsid w:val="007C4EE8"/>
    <w:rsid w:val="007C549F"/>
    <w:rsid w:val="007C5AF4"/>
    <w:rsid w:val="007C5DCB"/>
    <w:rsid w:val="007C69F9"/>
    <w:rsid w:val="007C6B4E"/>
    <w:rsid w:val="007C6F3B"/>
    <w:rsid w:val="007C731B"/>
    <w:rsid w:val="007C781F"/>
    <w:rsid w:val="007C7A9D"/>
    <w:rsid w:val="007D097B"/>
    <w:rsid w:val="007D1212"/>
    <w:rsid w:val="007D14B4"/>
    <w:rsid w:val="007D1A9B"/>
    <w:rsid w:val="007D1BC7"/>
    <w:rsid w:val="007D23E5"/>
    <w:rsid w:val="007D42D2"/>
    <w:rsid w:val="007D441D"/>
    <w:rsid w:val="007D5FD9"/>
    <w:rsid w:val="007D69B2"/>
    <w:rsid w:val="007D6A4E"/>
    <w:rsid w:val="007D6F4D"/>
    <w:rsid w:val="007D7FB2"/>
    <w:rsid w:val="007E0041"/>
    <w:rsid w:val="007E03E7"/>
    <w:rsid w:val="007E11ED"/>
    <w:rsid w:val="007E1326"/>
    <w:rsid w:val="007E18C9"/>
    <w:rsid w:val="007E1E08"/>
    <w:rsid w:val="007E3129"/>
    <w:rsid w:val="007E35D9"/>
    <w:rsid w:val="007E3E34"/>
    <w:rsid w:val="007E5F57"/>
    <w:rsid w:val="007E62D1"/>
    <w:rsid w:val="007E6627"/>
    <w:rsid w:val="007E7494"/>
    <w:rsid w:val="007E749B"/>
    <w:rsid w:val="007F06A2"/>
    <w:rsid w:val="007F1800"/>
    <w:rsid w:val="007F20A5"/>
    <w:rsid w:val="007F2464"/>
    <w:rsid w:val="007F2FAC"/>
    <w:rsid w:val="007F427F"/>
    <w:rsid w:val="007F4F69"/>
    <w:rsid w:val="007F58BC"/>
    <w:rsid w:val="007F5B40"/>
    <w:rsid w:val="007F672E"/>
    <w:rsid w:val="007F7214"/>
    <w:rsid w:val="0080057F"/>
    <w:rsid w:val="00800C11"/>
    <w:rsid w:val="00804110"/>
    <w:rsid w:val="00804BDE"/>
    <w:rsid w:val="00805194"/>
    <w:rsid w:val="0080584A"/>
    <w:rsid w:val="00805D35"/>
    <w:rsid w:val="00805F8F"/>
    <w:rsid w:val="00806333"/>
    <w:rsid w:val="00806611"/>
    <w:rsid w:val="0080789B"/>
    <w:rsid w:val="008079CB"/>
    <w:rsid w:val="00810084"/>
    <w:rsid w:val="00810BC2"/>
    <w:rsid w:val="0081156D"/>
    <w:rsid w:val="0081185A"/>
    <w:rsid w:val="0081195A"/>
    <w:rsid w:val="00811DAD"/>
    <w:rsid w:val="008123DD"/>
    <w:rsid w:val="00812A2F"/>
    <w:rsid w:val="00813CBA"/>
    <w:rsid w:val="00814536"/>
    <w:rsid w:val="0081499C"/>
    <w:rsid w:val="00814F0B"/>
    <w:rsid w:val="00814FA7"/>
    <w:rsid w:val="00815AB1"/>
    <w:rsid w:val="00815FB0"/>
    <w:rsid w:val="00816941"/>
    <w:rsid w:val="00816B7E"/>
    <w:rsid w:val="008176A1"/>
    <w:rsid w:val="00817B27"/>
    <w:rsid w:val="00817D64"/>
    <w:rsid w:val="008208C6"/>
    <w:rsid w:val="008209A5"/>
    <w:rsid w:val="00820FB6"/>
    <w:rsid w:val="0082116F"/>
    <w:rsid w:val="008211EF"/>
    <w:rsid w:val="008215DC"/>
    <w:rsid w:val="00821921"/>
    <w:rsid w:val="00821B81"/>
    <w:rsid w:val="00821D69"/>
    <w:rsid w:val="008229D9"/>
    <w:rsid w:val="00822C7A"/>
    <w:rsid w:val="008231E0"/>
    <w:rsid w:val="008232F9"/>
    <w:rsid w:val="00824726"/>
    <w:rsid w:val="00824B5A"/>
    <w:rsid w:val="00824BEE"/>
    <w:rsid w:val="00824C3F"/>
    <w:rsid w:val="0082547B"/>
    <w:rsid w:val="0082639B"/>
    <w:rsid w:val="008263B9"/>
    <w:rsid w:val="00826952"/>
    <w:rsid w:val="00826AE5"/>
    <w:rsid w:val="00826C1D"/>
    <w:rsid w:val="00826E28"/>
    <w:rsid w:val="00826E87"/>
    <w:rsid w:val="00826EFC"/>
    <w:rsid w:val="00827918"/>
    <w:rsid w:val="00827970"/>
    <w:rsid w:val="008308E3"/>
    <w:rsid w:val="008317C7"/>
    <w:rsid w:val="00831D42"/>
    <w:rsid w:val="0083212F"/>
    <w:rsid w:val="008323B0"/>
    <w:rsid w:val="00832A60"/>
    <w:rsid w:val="00832A67"/>
    <w:rsid w:val="00833CE0"/>
    <w:rsid w:val="0083423E"/>
    <w:rsid w:val="00835A36"/>
    <w:rsid w:val="00835EDF"/>
    <w:rsid w:val="008363BF"/>
    <w:rsid w:val="008370C3"/>
    <w:rsid w:val="0083775C"/>
    <w:rsid w:val="00837D6C"/>
    <w:rsid w:val="00837FD9"/>
    <w:rsid w:val="00840A99"/>
    <w:rsid w:val="00840A9C"/>
    <w:rsid w:val="00841A0B"/>
    <w:rsid w:val="00842487"/>
    <w:rsid w:val="00842F16"/>
    <w:rsid w:val="00844E2D"/>
    <w:rsid w:val="00844F67"/>
    <w:rsid w:val="0084559C"/>
    <w:rsid w:val="008456B2"/>
    <w:rsid w:val="00846389"/>
    <w:rsid w:val="008463F4"/>
    <w:rsid w:val="00847298"/>
    <w:rsid w:val="00847BC2"/>
    <w:rsid w:val="00850094"/>
    <w:rsid w:val="00850359"/>
    <w:rsid w:val="00850F37"/>
    <w:rsid w:val="0085152B"/>
    <w:rsid w:val="00852C1A"/>
    <w:rsid w:val="00853171"/>
    <w:rsid w:val="008535BF"/>
    <w:rsid w:val="008539E5"/>
    <w:rsid w:val="0085403E"/>
    <w:rsid w:val="008543AD"/>
    <w:rsid w:val="0085631E"/>
    <w:rsid w:val="00856B22"/>
    <w:rsid w:val="0086031A"/>
    <w:rsid w:val="00860978"/>
    <w:rsid w:val="00860B7C"/>
    <w:rsid w:val="00861529"/>
    <w:rsid w:val="00861908"/>
    <w:rsid w:val="00861AA8"/>
    <w:rsid w:val="00862379"/>
    <w:rsid w:val="00862474"/>
    <w:rsid w:val="0086277D"/>
    <w:rsid w:val="008637FE"/>
    <w:rsid w:val="00864D57"/>
    <w:rsid w:val="00865060"/>
    <w:rsid w:val="008650AB"/>
    <w:rsid w:val="00865969"/>
    <w:rsid w:val="008659F4"/>
    <w:rsid w:val="0086602E"/>
    <w:rsid w:val="00866060"/>
    <w:rsid w:val="00866080"/>
    <w:rsid w:val="00866241"/>
    <w:rsid w:val="008664FC"/>
    <w:rsid w:val="0086654D"/>
    <w:rsid w:val="00866AE0"/>
    <w:rsid w:val="00867061"/>
    <w:rsid w:val="008707DA"/>
    <w:rsid w:val="0087091F"/>
    <w:rsid w:val="008711D8"/>
    <w:rsid w:val="00872010"/>
    <w:rsid w:val="00872327"/>
    <w:rsid w:val="00872DB7"/>
    <w:rsid w:val="00873098"/>
    <w:rsid w:val="008732F8"/>
    <w:rsid w:val="00873758"/>
    <w:rsid w:val="00873A9E"/>
    <w:rsid w:val="0087426C"/>
    <w:rsid w:val="00874587"/>
    <w:rsid w:val="008746D8"/>
    <w:rsid w:val="00874E38"/>
    <w:rsid w:val="00874F41"/>
    <w:rsid w:val="00875240"/>
    <w:rsid w:val="00877715"/>
    <w:rsid w:val="0088092B"/>
    <w:rsid w:val="008813ED"/>
    <w:rsid w:val="00881A4A"/>
    <w:rsid w:val="00881E91"/>
    <w:rsid w:val="00882345"/>
    <w:rsid w:val="00883559"/>
    <w:rsid w:val="00883F11"/>
    <w:rsid w:val="0088422F"/>
    <w:rsid w:val="00884631"/>
    <w:rsid w:val="00884C2C"/>
    <w:rsid w:val="00885978"/>
    <w:rsid w:val="00885C67"/>
    <w:rsid w:val="0088781E"/>
    <w:rsid w:val="00887E38"/>
    <w:rsid w:val="00890BCD"/>
    <w:rsid w:val="00891300"/>
    <w:rsid w:val="0089191F"/>
    <w:rsid w:val="00891F5C"/>
    <w:rsid w:val="008921C7"/>
    <w:rsid w:val="008926FF"/>
    <w:rsid w:val="008935E0"/>
    <w:rsid w:val="0089374C"/>
    <w:rsid w:val="008963E3"/>
    <w:rsid w:val="008976A1"/>
    <w:rsid w:val="008978E5"/>
    <w:rsid w:val="00897E33"/>
    <w:rsid w:val="008A098D"/>
    <w:rsid w:val="008A0E9C"/>
    <w:rsid w:val="008A10D7"/>
    <w:rsid w:val="008A11E4"/>
    <w:rsid w:val="008A19A4"/>
    <w:rsid w:val="008A2E79"/>
    <w:rsid w:val="008A2F29"/>
    <w:rsid w:val="008A306D"/>
    <w:rsid w:val="008A38E7"/>
    <w:rsid w:val="008A4664"/>
    <w:rsid w:val="008A4704"/>
    <w:rsid w:val="008A5F3C"/>
    <w:rsid w:val="008A6603"/>
    <w:rsid w:val="008A6F55"/>
    <w:rsid w:val="008A7DB3"/>
    <w:rsid w:val="008B06F2"/>
    <w:rsid w:val="008B1996"/>
    <w:rsid w:val="008B20FC"/>
    <w:rsid w:val="008B225B"/>
    <w:rsid w:val="008B2649"/>
    <w:rsid w:val="008B37FD"/>
    <w:rsid w:val="008B3803"/>
    <w:rsid w:val="008B54D7"/>
    <w:rsid w:val="008B5594"/>
    <w:rsid w:val="008B5696"/>
    <w:rsid w:val="008B6055"/>
    <w:rsid w:val="008B61DC"/>
    <w:rsid w:val="008B6B8B"/>
    <w:rsid w:val="008B6F8F"/>
    <w:rsid w:val="008B7E76"/>
    <w:rsid w:val="008B7F06"/>
    <w:rsid w:val="008C02DC"/>
    <w:rsid w:val="008C1D83"/>
    <w:rsid w:val="008C2554"/>
    <w:rsid w:val="008C29EA"/>
    <w:rsid w:val="008C2AE9"/>
    <w:rsid w:val="008C2B81"/>
    <w:rsid w:val="008C39D5"/>
    <w:rsid w:val="008C3FAD"/>
    <w:rsid w:val="008C494A"/>
    <w:rsid w:val="008C49C5"/>
    <w:rsid w:val="008C5D3E"/>
    <w:rsid w:val="008C6247"/>
    <w:rsid w:val="008C6EFF"/>
    <w:rsid w:val="008C787B"/>
    <w:rsid w:val="008C7AF1"/>
    <w:rsid w:val="008D1395"/>
    <w:rsid w:val="008D18DB"/>
    <w:rsid w:val="008D23C2"/>
    <w:rsid w:val="008D292B"/>
    <w:rsid w:val="008D345C"/>
    <w:rsid w:val="008D3767"/>
    <w:rsid w:val="008D3FE7"/>
    <w:rsid w:val="008D454F"/>
    <w:rsid w:val="008D4845"/>
    <w:rsid w:val="008D489A"/>
    <w:rsid w:val="008D621E"/>
    <w:rsid w:val="008D6543"/>
    <w:rsid w:val="008D6D4C"/>
    <w:rsid w:val="008D78E5"/>
    <w:rsid w:val="008E017F"/>
    <w:rsid w:val="008E0D40"/>
    <w:rsid w:val="008E0D85"/>
    <w:rsid w:val="008E0F69"/>
    <w:rsid w:val="008E10CD"/>
    <w:rsid w:val="008E15E0"/>
    <w:rsid w:val="008E1655"/>
    <w:rsid w:val="008E213E"/>
    <w:rsid w:val="008E2BDB"/>
    <w:rsid w:val="008E2E0D"/>
    <w:rsid w:val="008E4F4D"/>
    <w:rsid w:val="008E5D2C"/>
    <w:rsid w:val="008E5DC4"/>
    <w:rsid w:val="008E60B8"/>
    <w:rsid w:val="008E6C44"/>
    <w:rsid w:val="008E6D4D"/>
    <w:rsid w:val="008E6F4C"/>
    <w:rsid w:val="008E7042"/>
    <w:rsid w:val="008E725C"/>
    <w:rsid w:val="008E7BCA"/>
    <w:rsid w:val="008F0C22"/>
    <w:rsid w:val="008F1D80"/>
    <w:rsid w:val="008F2365"/>
    <w:rsid w:val="008F310C"/>
    <w:rsid w:val="008F3E9A"/>
    <w:rsid w:val="008F4303"/>
    <w:rsid w:val="008F496F"/>
    <w:rsid w:val="008F4AA2"/>
    <w:rsid w:val="008F5E26"/>
    <w:rsid w:val="008F62AB"/>
    <w:rsid w:val="008F64BD"/>
    <w:rsid w:val="008F6EF9"/>
    <w:rsid w:val="008F731F"/>
    <w:rsid w:val="008F76EF"/>
    <w:rsid w:val="009000E1"/>
    <w:rsid w:val="009003D0"/>
    <w:rsid w:val="009033C6"/>
    <w:rsid w:val="009034E6"/>
    <w:rsid w:val="009035DB"/>
    <w:rsid w:val="0090509F"/>
    <w:rsid w:val="0090544F"/>
    <w:rsid w:val="0090548A"/>
    <w:rsid w:val="00905FD5"/>
    <w:rsid w:val="009071E9"/>
    <w:rsid w:val="00907274"/>
    <w:rsid w:val="009119F2"/>
    <w:rsid w:val="00911D08"/>
    <w:rsid w:val="00912870"/>
    <w:rsid w:val="00912DA6"/>
    <w:rsid w:val="00913739"/>
    <w:rsid w:val="009139DF"/>
    <w:rsid w:val="00913D0C"/>
    <w:rsid w:val="00915657"/>
    <w:rsid w:val="00916060"/>
    <w:rsid w:val="00916418"/>
    <w:rsid w:val="00916843"/>
    <w:rsid w:val="00920395"/>
    <w:rsid w:val="00920C77"/>
    <w:rsid w:val="00921993"/>
    <w:rsid w:val="00922ED6"/>
    <w:rsid w:val="0092378D"/>
    <w:rsid w:val="00923BE7"/>
    <w:rsid w:val="00925FBB"/>
    <w:rsid w:val="00926380"/>
    <w:rsid w:val="00926DE2"/>
    <w:rsid w:val="00927AEF"/>
    <w:rsid w:val="00927CE2"/>
    <w:rsid w:val="00931D56"/>
    <w:rsid w:val="00932C4F"/>
    <w:rsid w:val="009331BE"/>
    <w:rsid w:val="0093384E"/>
    <w:rsid w:val="00933A35"/>
    <w:rsid w:val="00933B39"/>
    <w:rsid w:val="00933C46"/>
    <w:rsid w:val="00933F33"/>
    <w:rsid w:val="00934556"/>
    <w:rsid w:val="00934630"/>
    <w:rsid w:val="00935185"/>
    <w:rsid w:val="00935B7F"/>
    <w:rsid w:val="00941740"/>
    <w:rsid w:val="00941A04"/>
    <w:rsid w:val="0094242A"/>
    <w:rsid w:val="009429E2"/>
    <w:rsid w:val="00942CE7"/>
    <w:rsid w:val="009444A8"/>
    <w:rsid w:val="00944A60"/>
    <w:rsid w:val="00944CA3"/>
    <w:rsid w:val="00944E9F"/>
    <w:rsid w:val="00945474"/>
    <w:rsid w:val="0094559F"/>
    <w:rsid w:val="00945C0C"/>
    <w:rsid w:val="00945EA5"/>
    <w:rsid w:val="009465AE"/>
    <w:rsid w:val="009469AC"/>
    <w:rsid w:val="00947328"/>
    <w:rsid w:val="0095002D"/>
    <w:rsid w:val="00950062"/>
    <w:rsid w:val="00950839"/>
    <w:rsid w:val="009515C5"/>
    <w:rsid w:val="009518E1"/>
    <w:rsid w:val="00951E20"/>
    <w:rsid w:val="009537C7"/>
    <w:rsid w:val="0095382C"/>
    <w:rsid w:val="009538B8"/>
    <w:rsid w:val="00953954"/>
    <w:rsid w:val="00953A90"/>
    <w:rsid w:val="00953FEE"/>
    <w:rsid w:val="00954BFA"/>
    <w:rsid w:val="0095506D"/>
    <w:rsid w:val="00955304"/>
    <w:rsid w:val="0095621B"/>
    <w:rsid w:val="009570B7"/>
    <w:rsid w:val="0095711B"/>
    <w:rsid w:val="00957CB2"/>
    <w:rsid w:val="00960147"/>
    <w:rsid w:val="009602DC"/>
    <w:rsid w:val="0096074D"/>
    <w:rsid w:val="00961201"/>
    <w:rsid w:val="0096168A"/>
    <w:rsid w:val="0096191C"/>
    <w:rsid w:val="009619CD"/>
    <w:rsid w:val="00961C32"/>
    <w:rsid w:val="009626C2"/>
    <w:rsid w:val="0096320F"/>
    <w:rsid w:val="0096414E"/>
    <w:rsid w:val="0096445A"/>
    <w:rsid w:val="009649D8"/>
    <w:rsid w:val="00964B02"/>
    <w:rsid w:val="00965562"/>
    <w:rsid w:val="00965AD3"/>
    <w:rsid w:val="009668D0"/>
    <w:rsid w:val="00967B87"/>
    <w:rsid w:val="00970362"/>
    <w:rsid w:val="009708A5"/>
    <w:rsid w:val="00971425"/>
    <w:rsid w:val="00971B12"/>
    <w:rsid w:val="00972192"/>
    <w:rsid w:val="009723A9"/>
    <w:rsid w:val="00972AAA"/>
    <w:rsid w:val="00973511"/>
    <w:rsid w:val="00973561"/>
    <w:rsid w:val="00973772"/>
    <w:rsid w:val="00974288"/>
    <w:rsid w:val="0097463B"/>
    <w:rsid w:val="00975150"/>
    <w:rsid w:val="00975C72"/>
    <w:rsid w:val="0097675F"/>
    <w:rsid w:val="00976F7D"/>
    <w:rsid w:val="00980246"/>
    <w:rsid w:val="009810CC"/>
    <w:rsid w:val="00981C83"/>
    <w:rsid w:val="0098356E"/>
    <w:rsid w:val="00984113"/>
    <w:rsid w:val="00984FD3"/>
    <w:rsid w:val="00985479"/>
    <w:rsid w:val="009858F3"/>
    <w:rsid w:val="00985C97"/>
    <w:rsid w:val="00986305"/>
    <w:rsid w:val="00986326"/>
    <w:rsid w:val="00986656"/>
    <w:rsid w:val="00987129"/>
    <w:rsid w:val="009871B7"/>
    <w:rsid w:val="0098724B"/>
    <w:rsid w:val="009873BA"/>
    <w:rsid w:val="00990449"/>
    <w:rsid w:val="009910D5"/>
    <w:rsid w:val="00991317"/>
    <w:rsid w:val="0099166D"/>
    <w:rsid w:val="009919A5"/>
    <w:rsid w:val="00991A08"/>
    <w:rsid w:val="00991E99"/>
    <w:rsid w:val="009920AC"/>
    <w:rsid w:val="00992526"/>
    <w:rsid w:val="009925DE"/>
    <w:rsid w:val="00992D76"/>
    <w:rsid w:val="00993094"/>
    <w:rsid w:val="00993311"/>
    <w:rsid w:val="009934FB"/>
    <w:rsid w:val="00993585"/>
    <w:rsid w:val="00994493"/>
    <w:rsid w:val="009949F9"/>
    <w:rsid w:val="00994D2E"/>
    <w:rsid w:val="009952E6"/>
    <w:rsid w:val="00995599"/>
    <w:rsid w:val="00995BA8"/>
    <w:rsid w:val="0099632B"/>
    <w:rsid w:val="00996F6F"/>
    <w:rsid w:val="009A0639"/>
    <w:rsid w:val="009A065C"/>
    <w:rsid w:val="009A06EE"/>
    <w:rsid w:val="009A1A58"/>
    <w:rsid w:val="009A1C03"/>
    <w:rsid w:val="009A35C8"/>
    <w:rsid w:val="009A41D1"/>
    <w:rsid w:val="009A4EF3"/>
    <w:rsid w:val="009A5407"/>
    <w:rsid w:val="009A5424"/>
    <w:rsid w:val="009A5B21"/>
    <w:rsid w:val="009A60AE"/>
    <w:rsid w:val="009A6185"/>
    <w:rsid w:val="009A6E93"/>
    <w:rsid w:val="009A7530"/>
    <w:rsid w:val="009A76AB"/>
    <w:rsid w:val="009A7C18"/>
    <w:rsid w:val="009B274C"/>
    <w:rsid w:val="009B2881"/>
    <w:rsid w:val="009B2EB5"/>
    <w:rsid w:val="009B3010"/>
    <w:rsid w:val="009B37C1"/>
    <w:rsid w:val="009B3827"/>
    <w:rsid w:val="009B4AB7"/>
    <w:rsid w:val="009B5162"/>
    <w:rsid w:val="009B53E1"/>
    <w:rsid w:val="009B57C6"/>
    <w:rsid w:val="009B59DD"/>
    <w:rsid w:val="009B5FE6"/>
    <w:rsid w:val="009B6D41"/>
    <w:rsid w:val="009B7850"/>
    <w:rsid w:val="009C009D"/>
    <w:rsid w:val="009C0DD2"/>
    <w:rsid w:val="009C10A1"/>
    <w:rsid w:val="009C22CF"/>
    <w:rsid w:val="009C2CD4"/>
    <w:rsid w:val="009C2E82"/>
    <w:rsid w:val="009C32F3"/>
    <w:rsid w:val="009C339B"/>
    <w:rsid w:val="009C37BD"/>
    <w:rsid w:val="009C41F4"/>
    <w:rsid w:val="009C520F"/>
    <w:rsid w:val="009C61B1"/>
    <w:rsid w:val="009C6460"/>
    <w:rsid w:val="009C79BC"/>
    <w:rsid w:val="009D0720"/>
    <w:rsid w:val="009D08A3"/>
    <w:rsid w:val="009D15D4"/>
    <w:rsid w:val="009D1A51"/>
    <w:rsid w:val="009D1FB6"/>
    <w:rsid w:val="009D2162"/>
    <w:rsid w:val="009D3FDB"/>
    <w:rsid w:val="009D4F8F"/>
    <w:rsid w:val="009D5119"/>
    <w:rsid w:val="009D5200"/>
    <w:rsid w:val="009D537E"/>
    <w:rsid w:val="009D54F3"/>
    <w:rsid w:val="009D5C1B"/>
    <w:rsid w:val="009D661D"/>
    <w:rsid w:val="009D6B86"/>
    <w:rsid w:val="009D7D20"/>
    <w:rsid w:val="009E14B9"/>
    <w:rsid w:val="009E2222"/>
    <w:rsid w:val="009E27E7"/>
    <w:rsid w:val="009E310B"/>
    <w:rsid w:val="009E35F3"/>
    <w:rsid w:val="009E372C"/>
    <w:rsid w:val="009E382E"/>
    <w:rsid w:val="009E418B"/>
    <w:rsid w:val="009E48A8"/>
    <w:rsid w:val="009E491A"/>
    <w:rsid w:val="009E5673"/>
    <w:rsid w:val="009E570D"/>
    <w:rsid w:val="009E58BE"/>
    <w:rsid w:val="009E6719"/>
    <w:rsid w:val="009E69FA"/>
    <w:rsid w:val="009E7645"/>
    <w:rsid w:val="009E775F"/>
    <w:rsid w:val="009F00F7"/>
    <w:rsid w:val="009F09C0"/>
    <w:rsid w:val="009F10FF"/>
    <w:rsid w:val="009F1B56"/>
    <w:rsid w:val="009F27D0"/>
    <w:rsid w:val="009F311B"/>
    <w:rsid w:val="009F31BA"/>
    <w:rsid w:val="009F3600"/>
    <w:rsid w:val="009F3E94"/>
    <w:rsid w:val="009F3F13"/>
    <w:rsid w:val="009F482D"/>
    <w:rsid w:val="009F489B"/>
    <w:rsid w:val="009F5588"/>
    <w:rsid w:val="009F6406"/>
    <w:rsid w:val="009F65B7"/>
    <w:rsid w:val="009F6651"/>
    <w:rsid w:val="009F676C"/>
    <w:rsid w:val="009F6BCF"/>
    <w:rsid w:val="00A0084E"/>
    <w:rsid w:val="00A00D92"/>
    <w:rsid w:val="00A01060"/>
    <w:rsid w:val="00A01F4F"/>
    <w:rsid w:val="00A0201F"/>
    <w:rsid w:val="00A0225B"/>
    <w:rsid w:val="00A02D50"/>
    <w:rsid w:val="00A02F30"/>
    <w:rsid w:val="00A036FD"/>
    <w:rsid w:val="00A04826"/>
    <w:rsid w:val="00A05D46"/>
    <w:rsid w:val="00A05E51"/>
    <w:rsid w:val="00A06245"/>
    <w:rsid w:val="00A06818"/>
    <w:rsid w:val="00A074A7"/>
    <w:rsid w:val="00A07CA7"/>
    <w:rsid w:val="00A10AAB"/>
    <w:rsid w:val="00A10DC9"/>
    <w:rsid w:val="00A11055"/>
    <w:rsid w:val="00A11112"/>
    <w:rsid w:val="00A1193A"/>
    <w:rsid w:val="00A124CC"/>
    <w:rsid w:val="00A12A06"/>
    <w:rsid w:val="00A14470"/>
    <w:rsid w:val="00A14BBE"/>
    <w:rsid w:val="00A1535C"/>
    <w:rsid w:val="00A1605E"/>
    <w:rsid w:val="00A168CA"/>
    <w:rsid w:val="00A16925"/>
    <w:rsid w:val="00A16ACE"/>
    <w:rsid w:val="00A16CB6"/>
    <w:rsid w:val="00A17A36"/>
    <w:rsid w:val="00A205AA"/>
    <w:rsid w:val="00A21128"/>
    <w:rsid w:val="00A21509"/>
    <w:rsid w:val="00A21A3E"/>
    <w:rsid w:val="00A21CDE"/>
    <w:rsid w:val="00A22907"/>
    <w:rsid w:val="00A23343"/>
    <w:rsid w:val="00A23A21"/>
    <w:rsid w:val="00A24515"/>
    <w:rsid w:val="00A2530E"/>
    <w:rsid w:val="00A258AD"/>
    <w:rsid w:val="00A26683"/>
    <w:rsid w:val="00A26788"/>
    <w:rsid w:val="00A269D0"/>
    <w:rsid w:val="00A26A4A"/>
    <w:rsid w:val="00A27D9B"/>
    <w:rsid w:val="00A27EE3"/>
    <w:rsid w:val="00A31125"/>
    <w:rsid w:val="00A31B3B"/>
    <w:rsid w:val="00A32139"/>
    <w:rsid w:val="00A328B9"/>
    <w:rsid w:val="00A32D3F"/>
    <w:rsid w:val="00A33412"/>
    <w:rsid w:val="00A337BF"/>
    <w:rsid w:val="00A3393F"/>
    <w:rsid w:val="00A34591"/>
    <w:rsid w:val="00A34B7C"/>
    <w:rsid w:val="00A3530D"/>
    <w:rsid w:val="00A35854"/>
    <w:rsid w:val="00A359BA"/>
    <w:rsid w:val="00A35E87"/>
    <w:rsid w:val="00A370C8"/>
    <w:rsid w:val="00A37818"/>
    <w:rsid w:val="00A37C90"/>
    <w:rsid w:val="00A37DBC"/>
    <w:rsid w:val="00A37EFD"/>
    <w:rsid w:val="00A4021A"/>
    <w:rsid w:val="00A41AFC"/>
    <w:rsid w:val="00A41F57"/>
    <w:rsid w:val="00A427F6"/>
    <w:rsid w:val="00A43076"/>
    <w:rsid w:val="00A436D7"/>
    <w:rsid w:val="00A4380A"/>
    <w:rsid w:val="00A4398D"/>
    <w:rsid w:val="00A43B01"/>
    <w:rsid w:val="00A43EB2"/>
    <w:rsid w:val="00A44FAF"/>
    <w:rsid w:val="00A45088"/>
    <w:rsid w:val="00A4537E"/>
    <w:rsid w:val="00A45497"/>
    <w:rsid w:val="00A46A10"/>
    <w:rsid w:val="00A4762B"/>
    <w:rsid w:val="00A47A7E"/>
    <w:rsid w:val="00A5092E"/>
    <w:rsid w:val="00A50B4A"/>
    <w:rsid w:val="00A5183F"/>
    <w:rsid w:val="00A51B71"/>
    <w:rsid w:val="00A51EA2"/>
    <w:rsid w:val="00A5216E"/>
    <w:rsid w:val="00A525DA"/>
    <w:rsid w:val="00A52770"/>
    <w:rsid w:val="00A52A60"/>
    <w:rsid w:val="00A5353C"/>
    <w:rsid w:val="00A53E70"/>
    <w:rsid w:val="00A54253"/>
    <w:rsid w:val="00A54702"/>
    <w:rsid w:val="00A550CC"/>
    <w:rsid w:val="00A55E8B"/>
    <w:rsid w:val="00A563FB"/>
    <w:rsid w:val="00A564AF"/>
    <w:rsid w:val="00A564DA"/>
    <w:rsid w:val="00A56790"/>
    <w:rsid w:val="00A569E4"/>
    <w:rsid w:val="00A569EA"/>
    <w:rsid w:val="00A56EEB"/>
    <w:rsid w:val="00A5745D"/>
    <w:rsid w:val="00A57648"/>
    <w:rsid w:val="00A609F1"/>
    <w:rsid w:val="00A60A3E"/>
    <w:rsid w:val="00A60A4C"/>
    <w:rsid w:val="00A611A6"/>
    <w:rsid w:val="00A61F91"/>
    <w:rsid w:val="00A620D6"/>
    <w:rsid w:val="00A621A6"/>
    <w:rsid w:val="00A621D5"/>
    <w:rsid w:val="00A62B13"/>
    <w:rsid w:val="00A62B71"/>
    <w:rsid w:val="00A6343F"/>
    <w:rsid w:val="00A63686"/>
    <w:rsid w:val="00A63E4D"/>
    <w:rsid w:val="00A64304"/>
    <w:rsid w:val="00A64701"/>
    <w:rsid w:val="00A67BA2"/>
    <w:rsid w:val="00A67D2B"/>
    <w:rsid w:val="00A713E3"/>
    <w:rsid w:val="00A717D5"/>
    <w:rsid w:val="00A72113"/>
    <w:rsid w:val="00A727E5"/>
    <w:rsid w:val="00A728E7"/>
    <w:rsid w:val="00A72E47"/>
    <w:rsid w:val="00A730FF"/>
    <w:rsid w:val="00A73222"/>
    <w:rsid w:val="00A738A4"/>
    <w:rsid w:val="00A73FBF"/>
    <w:rsid w:val="00A74124"/>
    <w:rsid w:val="00A7418B"/>
    <w:rsid w:val="00A74A78"/>
    <w:rsid w:val="00A752F2"/>
    <w:rsid w:val="00A75673"/>
    <w:rsid w:val="00A75D7A"/>
    <w:rsid w:val="00A7640B"/>
    <w:rsid w:val="00A76530"/>
    <w:rsid w:val="00A77AEB"/>
    <w:rsid w:val="00A80239"/>
    <w:rsid w:val="00A8084D"/>
    <w:rsid w:val="00A80C11"/>
    <w:rsid w:val="00A81110"/>
    <w:rsid w:val="00A814AB"/>
    <w:rsid w:val="00A81558"/>
    <w:rsid w:val="00A822DF"/>
    <w:rsid w:val="00A82970"/>
    <w:rsid w:val="00A84583"/>
    <w:rsid w:val="00A84D26"/>
    <w:rsid w:val="00A863F6"/>
    <w:rsid w:val="00A86800"/>
    <w:rsid w:val="00A86C52"/>
    <w:rsid w:val="00A8771A"/>
    <w:rsid w:val="00A87731"/>
    <w:rsid w:val="00A90067"/>
    <w:rsid w:val="00A9086A"/>
    <w:rsid w:val="00A91025"/>
    <w:rsid w:val="00A912B3"/>
    <w:rsid w:val="00A91D6A"/>
    <w:rsid w:val="00A91DFD"/>
    <w:rsid w:val="00A9310A"/>
    <w:rsid w:val="00A9395A"/>
    <w:rsid w:val="00A942C5"/>
    <w:rsid w:val="00A94B42"/>
    <w:rsid w:val="00A95A1F"/>
    <w:rsid w:val="00A95D02"/>
    <w:rsid w:val="00A95F9D"/>
    <w:rsid w:val="00A960BC"/>
    <w:rsid w:val="00A96431"/>
    <w:rsid w:val="00A968E5"/>
    <w:rsid w:val="00A975EF"/>
    <w:rsid w:val="00A97831"/>
    <w:rsid w:val="00A97B13"/>
    <w:rsid w:val="00AA0321"/>
    <w:rsid w:val="00AA0A81"/>
    <w:rsid w:val="00AA1121"/>
    <w:rsid w:val="00AA12C5"/>
    <w:rsid w:val="00AA17C0"/>
    <w:rsid w:val="00AA1A3B"/>
    <w:rsid w:val="00AA292C"/>
    <w:rsid w:val="00AA2B55"/>
    <w:rsid w:val="00AA3732"/>
    <w:rsid w:val="00AA3D68"/>
    <w:rsid w:val="00AA4623"/>
    <w:rsid w:val="00AA4DF6"/>
    <w:rsid w:val="00AA5FD8"/>
    <w:rsid w:val="00AA6490"/>
    <w:rsid w:val="00AA6942"/>
    <w:rsid w:val="00AA696B"/>
    <w:rsid w:val="00AA6D17"/>
    <w:rsid w:val="00AA7035"/>
    <w:rsid w:val="00AA710C"/>
    <w:rsid w:val="00AA759E"/>
    <w:rsid w:val="00AA75BC"/>
    <w:rsid w:val="00AA7A2F"/>
    <w:rsid w:val="00AB00CE"/>
    <w:rsid w:val="00AB12BA"/>
    <w:rsid w:val="00AB132B"/>
    <w:rsid w:val="00AB1C8F"/>
    <w:rsid w:val="00AB2017"/>
    <w:rsid w:val="00AB26C8"/>
    <w:rsid w:val="00AB286E"/>
    <w:rsid w:val="00AB3BF9"/>
    <w:rsid w:val="00AB3CB6"/>
    <w:rsid w:val="00AB3E0C"/>
    <w:rsid w:val="00AB4988"/>
    <w:rsid w:val="00AB4EF3"/>
    <w:rsid w:val="00AB6A62"/>
    <w:rsid w:val="00AC155E"/>
    <w:rsid w:val="00AC1C67"/>
    <w:rsid w:val="00AC1EB4"/>
    <w:rsid w:val="00AC2CF5"/>
    <w:rsid w:val="00AC412A"/>
    <w:rsid w:val="00AC4DA4"/>
    <w:rsid w:val="00AC5EC0"/>
    <w:rsid w:val="00AC60D8"/>
    <w:rsid w:val="00AC6505"/>
    <w:rsid w:val="00AC6AF8"/>
    <w:rsid w:val="00AC6C9D"/>
    <w:rsid w:val="00AC79A8"/>
    <w:rsid w:val="00AC7DC2"/>
    <w:rsid w:val="00AD0971"/>
    <w:rsid w:val="00AD0B72"/>
    <w:rsid w:val="00AD13DD"/>
    <w:rsid w:val="00AD156F"/>
    <w:rsid w:val="00AD1F5D"/>
    <w:rsid w:val="00AD2D23"/>
    <w:rsid w:val="00AD2D61"/>
    <w:rsid w:val="00AD329C"/>
    <w:rsid w:val="00AD3ABE"/>
    <w:rsid w:val="00AD3C5E"/>
    <w:rsid w:val="00AD3DA4"/>
    <w:rsid w:val="00AD3F2F"/>
    <w:rsid w:val="00AD4070"/>
    <w:rsid w:val="00AD4544"/>
    <w:rsid w:val="00AD486A"/>
    <w:rsid w:val="00AD48E5"/>
    <w:rsid w:val="00AD5322"/>
    <w:rsid w:val="00AD5B3E"/>
    <w:rsid w:val="00AD5EBA"/>
    <w:rsid w:val="00AD6525"/>
    <w:rsid w:val="00AD71A2"/>
    <w:rsid w:val="00AD72C8"/>
    <w:rsid w:val="00AD7439"/>
    <w:rsid w:val="00AE03D0"/>
    <w:rsid w:val="00AE07CC"/>
    <w:rsid w:val="00AE0EBE"/>
    <w:rsid w:val="00AE10AB"/>
    <w:rsid w:val="00AE1331"/>
    <w:rsid w:val="00AE16F3"/>
    <w:rsid w:val="00AE1E0C"/>
    <w:rsid w:val="00AE2675"/>
    <w:rsid w:val="00AE3560"/>
    <w:rsid w:val="00AE4090"/>
    <w:rsid w:val="00AE41AD"/>
    <w:rsid w:val="00AE44C9"/>
    <w:rsid w:val="00AE4B69"/>
    <w:rsid w:val="00AE4CD5"/>
    <w:rsid w:val="00AE59EE"/>
    <w:rsid w:val="00AE628E"/>
    <w:rsid w:val="00AE6FE0"/>
    <w:rsid w:val="00AE7121"/>
    <w:rsid w:val="00AE76F5"/>
    <w:rsid w:val="00AE7C27"/>
    <w:rsid w:val="00AF0500"/>
    <w:rsid w:val="00AF05FD"/>
    <w:rsid w:val="00AF0F89"/>
    <w:rsid w:val="00AF10B5"/>
    <w:rsid w:val="00AF14DF"/>
    <w:rsid w:val="00AF1FBB"/>
    <w:rsid w:val="00AF202F"/>
    <w:rsid w:val="00AF25E1"/>
    <w:rsid w:val="00AF39FC"/>
    <w:rsid w:val="00AF4236"/>
    <w:rsid w:val="00AF5535"/>
    <w:rsid w:val="00AF569A"/>
    <w:rsid w:val="00AF5C10"/>
    <w:rsid w:val="00AF5C84"/>
    <w:rsid w:val="00AF5E31"/>
    <w:rsid w:val="00AF72F6"/>
    <w:rsid w:val="00AF7318"/>
    <w:rsid w:val="00B00AEF"/>
    <w:rsid w:val="00B0156B"/>
    <w:rsid w:val="00B01997"/>
    <w:rsid w:val="00B02307"/>
    <w:rsid w:val="00B02362"/>
    <w:rsid w:val="00B02E9F"/>
    <w:rsid w:val="00B02F6D"/>
    <w:rsid w:val="00B03441"/>
    <w:rsid w:val="00B0366C"/>
    <w:rsid w:val="00B04C9A"/>
    <w:rsid w:val="00B050F9"/>
    <w:rsid w:val="00B057E9"/>
    <w:rsid w:val="00B05C5E"/>
    <w:rsid w:val="00B05F77"/>
    <w:rsid w:val="00B06236"/>
    <w:rsid w:val="00B06C17"/>
    <w:rsid w:val="00B079EC"/>
    <w:rsid w:val="00B07D42"/>
    <w:rsid w:val="00B07D78"/>
    <w:rsid w:val="00B124CE"/>
    <w:rsid w:val="00B12FE3"/>
    <w:rsid w:val="00B13AA9"/>
    <w:rsid w:val="00B1418D"/>
    <w:rsid w:val="00B142CA"/>
    <w:rsid w:val="00B14B2B"/>
    <w:rsid w:val="00B14D1A"/>
    <w:rsid w:val="00B14FBD"/>
    <w:rsid w:val="00B1519B"/>
    <w:rsid w:val="00B15FD0"/>
    <w:rsid w:val="00B15FE3"/>
    <w:rsid w:val="00B160C7"/>
    <w:rsid w:val="00B16331"/>
    <w:rsid w:val="00B16A23"/>
    <w:rsid w:val="00B17350"/>
    <w:rsid w:val="00B17626"/>
    <w:rsid w:val="00B17DD1"/>
    <w:rsid w:val="00B17E7B"/>
    <w:rsid w:val="00B2053F"/>
    <w:rsid w:val="00B208F9"/>
    <w:rsid w:val="00B2289D"/>
    <w:rsid w:val="00B22AA7"/>
    <w:rsid w:val="00B22C47"/>
    <w:rsid w:val="00B22CDB"/>
    <w:rsid w:val="00B23EB2"/>
    <w:rsid w:val="00B23EC2"/>
    <w:rsid w:val="00B241B2"/>
    <w:rsid w:val="00B24204"/>
    <w:rsid w:val="00B245DF"/>
    <w:rsid w:val="00B24884"/>
    <w:rsid w:val="00B24DF2"/>
    <w:rsid w:val="00B2501E"/>
    <w:rsid w:val="00B25354"/>
    <w:rsid w:val="00B2598C"/>
    <w:rsid w:val="00B25D1C"/>
    <w:rsid w:val="00B25F82"/>
    <w:rsid w:val="00B26273"/>
    <w:rsid w:val="00B26969"/>
    <w:rsid w:val="00B27A2A"/>
    <w:rsid w:val="00B27C65"/>
    <w:rsid w:val="00B27CB9"/>
    <w:rsid w:val="00B27E3F"/>
    <w:rsid w:val="00B31B82"/>
    <w:rsid w:val="00B31EA6"/>
    <w:rsid w:val="00B320F3"/>
    <w:rsid w:val="00B3233E"/>
    <w:rsid w:val="00B3275E"/>
    <w:rsid w:val="00B3295D"/>
    <w:rsid w:val="00B346DA"/>
    <w:rsid w:val="00B349C9"/>
    <w:rsid w:val="00B35314"/>
    <w:rsid w:val="00B353CB"/>
    <w:rsid w:val="00B400CF"/>
    <w:rsid w:val="00B40236"/>
    <w:rsid w:val="00B412A8"/>
    <w:rsid w:val="00B417F0"/>
    <w:rsid w:val="00B426FB"/>
    <w:rsid w:val="00B42FB4"/>
    <w:rsid w:val="00B42FEA"/>
    <w:rsid w:val="00B4394B"/>
    <w:rsid w:val="00B43AC8"/>
    <w:rsid w:val="00B45102"/>
    <w:rsid w:val="00B45A1C"/>
    <w:rsid w:val="00B45A32"/>
    <w:rsid w:val="00B45B89"/>
    <w:rsid w:val="00B460E0"/>
    <w:rsid w:val="00B461CD"/>
    <w:rsid w:val="00B46B03"/>
    <w:rsid w:val="00B472C2"/>
    <w:rsid w:val="00B5040B"/>
    <w:rsid w:val="00B50F00"/>
    <w:rsid w:val="00B51D7B"/>
    <w:rsid w:val="00B52327"/>
    <w:rsid w:val="00B53698"/>
    <w:rsid w:val="00B5443C"/>
    <w:rsid w:val="00B54E2F"/>
    <w:rsid w:val="00B5551A"/>
    <w:rsid w:val="00B55B57"/>
    <w:rsid w:val="00B56336"/>
    <w:rsid w:val="00B57E43"/>
    <w:rsid w:val="00B60326"/>
    <w:rsid w:val="00B6123A"/>
    <w:rsid w:val="00B614F8"/>
    <w:rsid w:val="00B61680"/>
    <w:rsid w:val="00B617F6"/>
    <w:rsid w:val="00B62053"/>
    <w:rsid w:val="00B62AA1"/>
    <w:rsid w:val="00B6340D"/>
    <w:rsid w:val="00B638B5"/>
    <w:rsid w:val="00B645C3"/>
    <w:rsid w:val="00B64628"/>
    <w:rsid w:val="00B64828"/>
    <w:rsid w:val="00B65590"/>
    <w:rsid w:val="00B657A8"/>
    <w:rsid w:val="00B65845"/>
    <w:rsid w:val="00B658DC"/>
    <w:rsid w:val="00B65A1F"/>
    <w:rsid w:val="00B65DBF"/>
    <w:rsid w:val="00B66809"/>
    <w:rsid w:val="00B66D1E"/>
    <w:rsid w:val="00B67221"/>
    <w:rsid w:val="00B672E8"/>
    <w:rsid w:val="00B675FF"/>
    <w:rsid w:val="00B676C0"/>
    <w:rsid w:val="00B67821"/>
    <w:rsid w:val="00B678D7"/>
    <w:rsid w:val="00B67C91"/>
    <w:rsid w:val="00B70377"/>
    <w:rsid w:val="00B703B7"/>
    <w:rsid w:val="00B70685"/>
    <w:rsid w:val="00B7078E"/>
    <w:rsid w:val="00B70A58"/>
    <w:rsid w:val="00B70C42"/>
    <w:rsid w:val="00B70C8A"/>
    <w:rsid w:val="00B714B5"/>
    <w:rsid w:val="00B7176E"/>
    <w:rsid w:val="00B71B7A"/>
    <w:rsid w:val="00B728BF"/>
    <w:rsid w:val="00B72E84"/>
    <w:rsid w:val="00B738F5"/>
    <w:rsid w:val="00B7394C"/>
    <w:rsid w:val="00B73951"/>
    <w:rsid w:val="00B73CCF"/>
    <w:rsid w:val="00B73FE9"/>
    <w:rsid w:val="00B74C0F"/>
    <w:rsid w:val="00B75B9E"/>
    <w:rsid w:val="00B76D09"/>
    <w:rsid w:val="00B80495"/>
    <w:rsid w:val="00B80777"/>
    <w:rsid w:val="00B81CC9"/>
    <w:rsid w:val="00B81F27"/>
    <w:rsid w:val="00B82497"/>
    <w:rsid w:val="00B8318F"/>
    <w:rsid w:val="00B83494"/>
    <w:rsid w:val="00B839CE"/>
    <w:rsid w:val="00B843DA"/>
    <w:rsid w:val="00B855D1"/>
    <w:rsid w:val="00B85CD8"/>
    <w:rsid w:val="00B85E7E"/>
    <w:rsid w:val="00B8606B"/>
    <w:rsid w:val="00B86EAD"/>
    <w:rsid w:val="00B9064D"/>
    <w:rsid w:val="00B9103C"/>
    <w:rsid w:val="00B9134F"/>
    <w:rsid w:val="00B913CD"/>
    <w:rsid w:val="00B916FA"/>
    <w:rsid w:val="00B9180B"/>
    <w:rsid w:val="00B91830"/>
    <w:rsid w:val="00B9285A"/>
    <w:rsid w:val="00B92F9B"/>
    <w:rsid w:val="00B931B5"/>
    <w:rsid w:val="00B93272"/>
    <w:rsid w:val="00B9329C"/>
    <w:rsid w:val="00B94619"/>
    <w:rsid w:val="00B94CBA"/>
    <w:rsid w:val="00B94F20"/>
    <w:rsid w:val="00B95723"/>
    <w:rsid w:val="00B95B58"/>
    <w:rsid w:val="00B96DB4"/>
    <w:rsid w:val="00B979B5"/>
    <w:rsid w:val="00BA0135"/>
    <w:rsid w:val="00BA04A0"/>
    <w:rsid w:val="00BA20EC"/>
    <w:rsid w:val="00BA2170"/>
    <w:rsid w:val="00BA22AC"/>
    <w:rsid w:val="00BA3314"/>
    <w:rsid w:val="00BA3E66"/>
    <w:rsid w:val="00BA4191"/>
    <w:rsid w:val="00BA4B3F"/>
    <w:rsid w:val="00BA4D29"/>
    <w:rsid w:val="00BA5CC4"/>
    <w:rsid w:val="00BA66AB"/>
    <w:rsid w:val="00BA6D45"/>
    <w:rsid w:val="00BA6E6F"/>
    <w:rsid w:val="00BB038C"/>
    <w:rsid w:val="00BB1876"/>
    <w:rsid w:val="00BB19FD"/>
    <w:rsid w:val="00BB1A9B"/>
    <w:rsid w:val="00BB22EA"/>
    <w:rsid w:val="00BB3440"/>
    <w:rsid w:val="00BB37E7"/>
    <w:rsid w:val="00BB3AD0"/>
    <w:rsid w:val="00BB430D"/>
    <w:rsid w:val="00BB444D"/>
    <w:rsid w:val="00BB4877"/>
    <w:rsid w:val="00BB4B6F"/>
    <w:rsid w:val="00BB67AE"/>
    <w:rsid w:val="00BB6AB9"/>
    <w:rsid w:val="00BB70C6"/>
    <w:rsid w:val="00BB70ED"/>
    <w:rsid w:val="00BB7E25"/>
    <w:rsid w:val="00BC0C96"/>
    <w:rsid w:val="00BC10D8"/>
    <w:rsid w:val="00BC17E5"/>
    <w:rsid w:val="00BC1D31"/>
    <w:rsid w:val="00BC1D48"/>
    <w:rsid w:val="00BC2834"/>
    <w:rsid w:val="00BC2B4A"/>
    <w:rsid w:val="00BC38BC"/>
    <w:rsid w:val="00BC3B6A"/>
    <w:rsid w:val="00BC42B9"/>
    <w:rsid w:val="00BC4751"/>
    <w:rsid w:val="00BC4B17"/>
    <w:rsid w:val="00BC4C19"/>
    <w:rsid w:val="00BC4C1B"/>
    <w:rsid w:val="00BC5883"/>
    <w:rsid w:val="00BC64FE"/>
    <w:rsid w:val="00BC6D3D"/>
    <w:rsid w:val="00BC6F4C"/>
    <w:rsid w:val="00BC7245"/>
    <w:rsid w:val="00BC72A3"/>
    <w:rsid w:val="00BD0154"/>
    <w:rsid w:val="00BD0178"/>
    <w:rsid w:val="00BD0256"/>
    <w:rsid w:val="00BD0E7E"/>
    <w:rsid w:val="00BD16E4"/>
    <w:rsid w:val="00BD2769"/>
    <w:rsid w:val="00BD2828"/>
    <w:rsid w:val="00BD28FC"/>
    <w:rsid w:val="00BD2C4B"/>
    <w:rsid w:val="00BD2C97"/>
    <w:rsid w:val="00BD2F09"/>
    <w:rsid w:val="00BD3736"/>
    <w:rsid w:val="00BD5AC8"/>
    <w:rsid w:val="00BD5C8F"/>
    <w:rsid w:val="00BD615E"/>
    <w:rsid w:val="00BD6DB6"/>
    <w:rsid w:val="00BD710F"/>
    <w:rsid w:val="00BD7494"/>
    <w:rsid w:val="00BE0D06"/>
    <w:rsid w:val="00BE1DA8"/>
    <w:rsid w:val="00BE3832"/>
    <w:rsid w:val="00BE3976"/>
    <w:rsid w:val="00BE3EDB"/>
    <w:rsid w:val="00BE5288"/>
    <w:rsid w:val="00BE55B8"/>
    <w:rsid w:val="00BE63E5"/>
    <w:rsid w:val="00BE74B8"/>
    <w:rsid w:val="00BF0220"/>
    <w:rsid w:val="00BF0632"/>
    <w:rsid w:val="00BF0ABF"/>
    <w:rsid w:val="00BF137F"/>
    <w:rsid w:val="00BF22C2"/>
    <w:rsid w:val="00BF2F8F"/>
    <w:rsid w:val="00BF3C17"/>
    <w:rsid w:val="00BF4526"/>
    <w:rsid w:val="00BF5373"/>
    <w:rsid w:val="00BF54AF"/>
    <w:rsid w:val="00BF5932"/>
    <w:rsid w:val="00BF5AB2"/>
    <w:rsid w:val="00BF5AF4"/>
    <w:rsid w:val="00BF62F9"/>
    <w:rsid w:val="00BF739B"/>
    <w:rsid w:val="00C01777"/>
    <w:rsid w:val="00C01C5F"/>
    <w:rsid w:val="00C01E78"/>
    <w:rsid w:val="00C024EA"/>
    <w:rsid w:val="00C02DD4"/>
    <w:rsid w:val="00C02E56"/>
    <w:rsid w:val="00C030AC"/>
    <w:rsid w:val="00C03C1E"/>
    <w:rsid w:val="00C03C55"/>
    <w:rsid w:val="00C049D2"/>
    <w:rsid w:val="00C05E15"/>
    <w:rsid w:val="00C07B15"/>
    <w:rsid w:val="00C10446"/>
    <w:rsid w:val="00C10C33"/>
    <w:rsid w:val="00C10E67"/>
    <w:rsid w:val="00C11CF8"/>
    <w:rsid w:val="00C11E19"/>
    <w:rsid w:val="00C12E5B"/>
    <w:rsid w:val="00C12F18"/>
    <w:rsid w:val="00C13E9C"/>
    <w:rsid w:val="00C141D9"/>
    <w:rsid w:val="00C14547"/>
    <w:rsid w:val="00C151EF"/>
    <w:rsid w:val="00C15BA8"/>
    <w:rsid w:val="00C15C6C"/>
    <w:rsid w:val="00C16058"/>
    <w:rsid w:val="00C16700"/>
    <w:rsid w:val="00C1694F"/>
    <w:rsid w:val="00C16E18"/>
    <w:rsid w:val="00C1776D"/>
    <w:rsid w:val="00C17E40"/>
    <w:rsid w:val="00C2032D"/>
    <w:rsid w:val="00C20CD8"/>
    <w:rsid w:val="00C21007"/>
    <w:rsid w:val="00C22BF9"/>
    <w:rsid w:val="00C23068"/>
    <w:rsid w:val="00C231E0"/>
    <w:rsid w:val="00C24256"/>
    <w:rsid w:val="00C24C4C"/>
    <w:rsid w:val="00C255D2"/>
    <w:rsid w:val="00C257A0"/>
    <w:rsid w:val="00C2588D"/>
    <w:rsid w:val="00C26254"/>
    <w:rsid w:val="00C26361"/>
    <w:rsid w:val="00C27755"/>
    <w:rsid w:val="00C27EFF"/>
    <w:rsid w:val="00C27F47"/>
    <w:rsid w:val="00C30551"/>
    <w:rsid w:val="00C30767"/>
    <w:rsid w:val="00C30B42"/>
    <w:rsid w:val="00C30C0D"/>
    <w:rsid w:val="00C30F66"/>
    <w:rsid w:val="00C326F2"/>
    <w:rsid w:val="00C3276B"/>
    <w:rsid w:val="00C357E4"/>
    <w:rsid w:val="00C358FD"/>
    <w:rsid w:val="00C35C13"/>
    <w:rsid w:val="00C35E52"/>
    <w:rsid w:val="00C35E75"/>
    <w:rsid w:val="00C36262"/>
    <w:rsid w:val="00C36A3A"/>
    <w:rsid w:val="00C37056"/>
    <w:rsid w:val="00C376B7"/>
    <w:rsid w:val="00C40A18"/>
    <w:rsid w:val="00C40F7D"/>
    <w:rsid w:val="00C41140"/>
    <w:rsid w:val="00C420B3"/>
    <w:rsid w:val="00C42BD0"/>
    <w:rsid w:val="00C435BB"/>
    <w:rsid w:val="00C43604"/>
    <w:rsid w:val="00C4382C"/>
    <w:rsid w:val="00C43F4B"/>
    <w:rsid w:val="00C452D1"/>
    <w:rsid w:val="00C45644"/>
    <w:rsid w:val="00C4564A"/>
    <w:rsid w:val="00C4582A"/>
    <w:rsid w:val="00C4589A"/>
    <w:rsid w:val="00C45BEF"/>
    <w:rsid w:val="00C45F4D"/>
    <w:rsid w:val="00C46ADF"/>
    <w:rsid w:val="00C46FB7"/>
    <w:rsid w:val="00C47EEE"/>
    <w:rsid w:val="00C502D6"/>
    <w:rsid w:val="00C505FD"/>
    <w:rsid w:val="00C51002"/>
    <w:rsid w:val="00C51A72"/>
    <w:rsid w:val="00C51CCF"/>
    <w:rsid w:val="00C51EF0"/>
    <w:rsid w:val="00C52078"/>
    <w:rsid w:val="00C5209E"/>
    <w:rsid w:val="00C5231E"/>
    <w:rsid w:val="00C5251A"/>
    <w:rsid w:val="00C52C79"/>
    <w:rsid w:val="00C5341A"/>
    <w:rsid w:val="00C53F25"/>
    <w:rsid w:val="00C5475C"/>
    <w:rsid w:val="00C54DBC"/>
    <w:rsid w:val="00C54E37"/>
    <w:rsid w:val="00C55CDB"/>
    <w:rsid w:val="00C55E5A"/>
    <w:rsid w:val="00C56054"/>
    <w:rsid w:val="00C56150"/>
    <w:rsid w:val="00C562C5"/>
    <w:rsid w:val="00C56855"/>
    <w:rsid w:val="00C575CE"/>
    <w:rsid w:val="00C57698"/>
    <w:rsid w:val="00C57803"/>
    <w:rsid w:val="00C603B1"/>
    <w:rsid w:val="00C60FEB"/>
    <w:rsid w:val="00C61136"/>
    <w:rsid w:val="00C6114E"/>
    <w:rsid w:val="00C62289"/>
    <w:rsid w:val="00C629F5"/>
    <w:rsid w:val="00C640EE"/>
    <w:rsid w:val="00C642D7"/>
    <w:rsid w:val="00C64450"/>
    <w:rsid w:val="00C6453D"/>
    <w:rsid w:val="00C64E98"/>
    <w:rsid w:val="00C66048"/>
    <w:rsid w:val="00C665EC"/>
    <w:rsid w:val="00C666CA"/>
    <w:rsid w:val="00C6684D"/>
    <w:rsid w:val="00C66B47"/>
    <w:rsid w:val="00C67EBC"/>
    <w:rsid w:val="00C70732"/>
    <w:rsid w:val="00C70872"/>
    <w:rsid w:val="00C72122"/>
    <w:rsid w:val="00C72441"/>
    <w:rsid w:val="00C736E4"/>
    <w:rsid w:val="00C7376C"/>
    <w:rsid w:val="00C73821"/>
    <w:rsid w:val="00C739F5"/>
    <w:rsid w:val="00C746EA"/>
    <w:rsid w:val="00C74D97"/>
    <w:rsid w:val="00C74E42"/>
    <w:rsid w:val="00C75827"/>
    <w:rsid w:val="00C75E40"/>
    <w:rsid w:val="00C76DE9"/>
    <w:rsid w:val="00C80302"/>
    <w:rsid w:val="00C807B6"/>
    <w:rsid w:val="00C808B5"/>
    <w:rsid w:val="00C80EAF"/>
    <w:rsid w:val="00C8103B"/>
    <w:rsid w:val="00C820E4"/>
    <w:rsid w:val="00C822CC"/>
    <w:rsid w:val="00C82561"/>
    <w:rsid w:val="00C83FAC"/>
    <w:rsid w:val="00C84276"/>
    <w:rsid w:val="00C84B4F"/>
    <w:rsid w:val="00C84FB2"/>
    <w:rsid w:val="00C86125"/>
    <w:rsid w:val="00C86A33"/>
    <w:rsid w:val="00C8725B"/>
    <w:rsid w:val="00C87793"/>
    <w:rsid w:val="00C90247"/>
    <w:rsid w:val="00C90617"/>
    <w:rsid w:val="00C90ACE"/>
    <w:rsid w:val="00C90FF8"/>
    <w:rsid w:val="00C910DF"/>
    <w:rsid w:val="00C91409"/>
    <w:rsid w:val="00C9213A"/>
    <w:rsid w:val="00C927DB"/>
    <w:rsid w:val="00C9359C"/>
    <w:rsid w:val="00C93EAD"/>
    <w:rsid w:val="00C94CC6"/>
    <w:rsid w:val="00C95970"/>
    <w:rsid w:val="00C96517"/>
    <w:rsid w:val="00C97156"/>
    <w:rsid w:val="00C97AB3"/>
    <w:rsid w:val="00CA0055"/>
    <w:rsid w:val="00CA1C94"/>
    <w:rsid w:val="00CA1F2B"/>
    <w:rsid w:val="00CA28CC"/>
    <w:rsid w:val="00CA28E1"/>
    <w:rsid w:val="00CA335F"/>
    <w:rsid w:val="00CA33F4"/>
    <w:rsid w:val="00CA3866"/>
    <w:rsid w:val="00CA394E"/>
    <w:rsid w:val="00CA4016"/>
    <w:rsid w:val="00CA4B1A"/>
    <w:rsid w:val="00CA596E"/>
    <w:rsid w:val="00CA5B2E"/>
    <w:rsid w:val="00CA5F5D"/>
    <w:rsid w:val="00CA6139"/>
    <w:rsid w:val="00CA64B2"/>
    <w:rsid w:val="00CA73C3"/>
    <w:rsid w:val="00CA7BCB"/>
    <w:rsid w:val="00CB055A"/>
    <w:rsid w:val="00CB05A0"/>
    <w:rsid w:val="00CB0806"/>
    <w:rsid w:val="00CB0AF9"/>
    <w:rsid w:val="00CB0D6E"/>
    <w:rsid w:val="00CB2093"/>
    <w:rsid w:val="00CB2603"/>
    <w:rsid w:val="00CB2752"/>
    <w:rsid w:val="00CB45E4"/>
    <w:rsid w:val="00CB4876"/>
    <w:rsid w:val="00CB4A1C"/>
    <w:rsid w:val="00CB4BBC"/>
    <w:rsid w:val="00CB4C1D"/>
    <w:rsid w:val="00CB535E"/>
    <w:rsid w:val="00CB5365"/>
    <w:rsid w:val="00CB5472"/>
    <w:rsid w:val="00CB5972"/>
    <w:rsid w:val="00CB630A"/>
    <w:rsid w:val="00CB66F8"/>
    <w:rsid w:val="00CB6DB3"/>
    <w:rsid w:val="00CB6DF3"/>
    <w:rsid w:val="00CB774F"/>
    <w:rsid w:val="00CC0512"/>
    <w:rsid w:val="00CC05C6"/>
    <w:rsid w:val="00CC07D9"/>
    <w:rsid w:val="00CC0D9A"/>
    <w:rsid w:val="00CC0EF9"/>
    <w:rsid w:val="00CC11DC"/>
    <w:rsid w:val="00CC12F0"/>
    <w:rsid w:val="00CC2DF4"/>
    <w:rsid w:val="00CC2EAC"/>
    <w:rsid w:val="00CC2F00"/>
    <w:rsid w:val="00CC31D8"/>
    <w:rsid w:val="00CC363C"/>
    <w:rsid w:val="00CC3A24"/>
    <w:rsid w:val="00CC42D1"/>
    <w:rsid w:val="00CC4AFE"/>
    <w:rsid w:val="00CC4EEE"/>
    <w:rsid w:val="00CC5E90"/>
    <w:rsid w:val="00CC6BF4"/>
    <w:rsid w:val="00CC728D"/>
    <w:rsid w:val="00CD0F82"/>
    <w:rsid w:val="00CD14A0"/>
    <w:rsid w:val="00CD18C7"/>
    <w:rsid w:val="00CD220E"/>
    <w:rsid w:val="00CD23E5"/>
    <w:rsid w:val="00CD2DBF"/>
    <w:rsid w:val="00CD3015"/>
    <w:rsid w:val="00CD39E4"/>
    <w:rsid w:val="00CD4554"/>
    <w:rsid w:val="00CD54E1"/>
    <w:rsid w:val="00CD61C0"/>
    <w:rsid w:val="00CE02E8"/>
    <w:rsid w:val="00CE0569"/>
    <w:rsid w:val="00CE0C86"/>
    <w:rsid w:val="00CE0F72"/>
    <w:rsid w:val="00CE12E0"/>
    <w:rsid w:val="00CE1A9C"/>
    <w:rsid w:val="00CE1AFA"/>
    <w:rsid w:val="00CE1C12"/>
    <w:rsid w:val="00CE2CDE"/>
    <w:rsid w:val="00CE2DCF"/>
    <w:rsid w:val="00CE323E"/>
    <w:rsid w:val="00CE32FE"/>
    <w:rsid w:val="00CE3380"/>
    <w:rsid w:val="00CE34AB"/>
    <w:rsid w:val="00CE34B9"/>
    <w:rsid w:val="00CE36EA"/>
    <w:rsid w:val="00CE3799"/>
    <w:rsid w:val="00CE3F78"/>
    <w:rsid w:val="00CE4905"/>
    <w:rsid w:val="00CE4D24"/>
    <w:rsid w:val="00CE578C"/>
    <w:rsid w:val="00CE597C"/>
    <w:rsid w:val="00CE5D1A"/>
    <w:rsid w:val="00CE5F50"/>
    <w:rsid w:val="00CE6027"/>
    <w:rsid w:val="00CE65E4"/>
    <w:rsid w:val="00CE6CB5"/>
    <w:rsid w:val="00CE789E"/>
    <w:rsid w:val="00CF0DF9"/>
    <w:rsid w:val="00CF2F5A"/>
    <w:rsid w:val="00CF34E2"/>
    <w:rsid w:val="00CF39B4"/>
    <w:rsid w:val="00CF3CF2"/>
    <w:rsid w:val="00CF444E"/>
    <w:rsid w:val="00CF49A0"/>
    <w:rsid w:val="00CF51A8"/>
    <w:rsid w:val="00CF590B"/>
    <w:rsid w:val="00CF5B1A"/>
    <w:rsid w:val="00CF5D09"/>
    <w:rsid w:val="00CF625F"/>
    <w:rsid w:val="00CF6319"/>
    <w:rsid w:val="00CF6920"/>
    <w:rsid w:val="00CF703B"/>
    <w:rsid w:val="00CF77CF"/>
    <w:rsid w:val="00CF7D21"/>
    <w:rsid w:val="00CF7FC1"/>
    <w:rsid w:val="00D0022A"/>
    <w:rsid w:val="00D0048D"/>
    <w:rsid w:val="00D00E07"/>
    <w:rsid w:val="00D024A2"/>
    <w:rsid w:val="00D02C39"/>
    <w:rsid w:val="00D02F69"/>
    <w:rsid w:val="00D035FF"/>
    <w:rsid w:val="00D038C2"/>
    <w:rsid w:val="00D03A06"/>
    <w:rsid w:val="00D03D13"/>
    <w:rsid w:val="00D0438C"/>
    <w:rsid w:val="00D04670"/>
    <w:rsid w:val="00D0536A"/>
    <w:rsid w:val="00D07CEF"/>
    <w:rsid w:val="00D10591"/>
    <w:rsid w:val="00D10A99"/>
    <w:rsid w:val="00D1168A"/>
    <w:rsid w:val="00D124B9"/>
    <w:rsid w:val="00D125FA"/>
    <w:rsid w:val="00D12F03"/>
    <w:rsid w:val="00D1319F"/>
    <w:rsid w:val="00D146D0"/>
    <w:rsid w:val="00D14887"/>
    <w:rsid w:val="00D14C55"/>
    <w:rsid w:val="00D15274"/>
    <w:rsid w:val="00D152AE"/>
    <w:rsid w:val="00D15C8B"/>
    <w:rsid w:val="00D163A3"/>
    <w:rsid w:val="00D16921"/>
    <w:rsid w:val="00D174E3"/>
    <w:rsid w:val="00D1779A"/>
    <w:rsid w:val="00D17ABD"/>
    <w:rsid w:val="00D201E9"/>
    <w:rsid w:val="00D20260"/>
    <w:rsid w:val="00D20A6A"/>
    <w:rsid w:val="00D212A6"/>
    <w:rsid w:val="00D21886"/>
    <w:rsid w:val="00D21DEA"/>
    <w:rsid w:val="00D21E87"/>
    <w:rsid w:val="00D23957"/>
    <w:rsid w:val="00D23AAC"/>
    <w:rsid w:val="00D2460B"/>
    <w:rsid w:val="00D2524F"/>
    <w:rsid w:val="00D25281"/>
    <w:rsid w:val="00D27544"/>
    <w:rsid w:val="00D278B4"/>
    <w:rsid w:val="00D30102"/>
    <w:rsid w:val="00D306F9"/>
    <w:rsid w:val="00D315E5"/>
    <w:rsid w:val="00D322DF"/>
    <w:rsid w:val="00D32357"/>
    <w:rsid w:val="00D3245A"/>
    <w:rsid w:val="00D3255A"/>
    <w:rsid w:val="00D32CD0"/>
    <w:rsid w:val="00D32DC8"/>
    <w:rsid w:val="00D32FB4"/>
    <w:rsid w:val="00D33012"/>
    <w:rsid w:val="00D333DD"/>
    <w:rsid w:val="00D337F9"/>
    <w:rsid w:val="00D34733"/>
    <w:rsid w:val="00D35C74"/>
    <w:rsid w:val="00D363C0"/>
    <w:rsid w:val="00D400A6"/>
    <w:rsid w:val="00D40A76"/>
    <w:rsid w:val="00D414CC"/>
    <w:rsid w:val="00D41815"/>
    <w:rsid w:val="00D4368C"/>
    <w:rsid w:val="00D43D6D"/>
    <w:rsid w:val="00D44C21"/>
    <w:rsid w:val="00D4580C"/>
    <w:rsid w:val="00D4586B"/>
    <w:rsid w:val="00D469E9"/>
    <w:rsid w:val="00D46B65"/>
    <w:rsid w:val="00D46B9A"/>
    <w:rsid w:val="00D47183"/>
    <w:rsid w:val="00D475FB"/>
    <w:rsid w:val="00D47A04"/>
    <w:rsid w:val="00D500F4"/>
    <w:rsid w:val="00D50A48"/>
    <w:rsid w:val="00D52881"/>
    <w:rsid w:val="00D5315F"/>
    <w:rsid w:val="00D532E9"/>
    <w:rsid w:val="00D53BA2"/>
    <w:rsid w:val="00D53CD2"/>
    <w:rsid w:val="00D546E1"/>
    <w:rsid w:val="00D54D9D"/>
    <w:rsid w:val="00D54DAE"/>
    <w:rsid w:val="00D552CE"/>
    <w:rsid w:val="00D557D8"/>
    <w:rsid w:val="00D55FE9"/>
    <w:rsid w:val="00D561D9"/>
    <w:rsid w:val="00D572A9"/>
    <w:rsid w:val="00D57564"/>
    <w:rsid w:val="00D57799"/>
    <w:rsid w:val="00D57939"/>
    <w:rsid w:val="00D57AAE"/>
    <w:rsid w:val="00D57F7E"/>
    <w:rsid w:val="00D61EC2"/>
    <w:rsid w:val="00D6294E"/>
    <w:rsid w:val="00D63109"/>
    <w:rsid w:val="00D63326"/>
    <w:rsid w:val="00D63616"/>
    <w:rsid w:val="00D63FDF"/>
    <w:rsid w:val="00D64C41"/>
    <w:rsid w:val="00D64D22"/>
    <w:rsid w:val="00D6531D"/>
    <w:rsid w:val="00D654DA"/>
    <w:rsid w:val="00D65851"/>
    <w:rsid w:val="00D65C6D"/>
    <w:rsid w:val="00D66471"/>
    <w:rsid w:val="00D67A77"/>
    <w:rsid w:val="00D7172D"/>
    <w:rsid w:val="00D718D8"/>
    <w:rsid w:val="00D71DF1"/>
    <w:rsid w:val="00D71EF6"/>
    <w:rsid w:val="00D71F9D"/>
    <w:rsid w:val="00D73BF3"/>
    <w:rsid w:val="00D73C1C"/>
    <w:rsid w:val="00D752A1"/>
    <w:rsid w:val="00D75C16"/>
    <w:rsid w:val="00D76686"/>
    <w:rsid w:val="00D76F3D"/>
    <w:rsid w:val="00D7752D"/>
    <w:rsid w:val="00D778CA"/>
    <w:rsid w:val="00D77AE1"/>
    <w:rsid w:val="00D80264"/>
    <w:rsid w:val="00D80D4A"/>
    <w:rsid w:val="00D8119A"/>
    <w:rsid w:val="00D811F9"/>
    <w:rsid w:val="00D81573"/>
    <w:rsid w:val="00D81AD2"/>
    <w:rsid w:val="00D81EC8"/>
    <w:rsid w:val="00D82681"/>
    <w:rsid w:val="00D82884"/>
    <w:rsid w:val="00D83568"/>
    <w:rsid w:val="00D83DAF"/>
    <w:rsid w:val="00D8429A"/>
    <w:rsid w:val="00D84752"/>
    <w:rsid w:val="00D84CE2"/>
    <w:rsid w:val="00D84D06"/>
    <w:rsid w:val="00D85899"/>
    <w:rsid w:val="00D85AEA"/>
    <w:rsid w:val="00D85E58"/>
    <w:rsid w:val="00D86497"/>
    <w:rsid w:val="00D86B89"/>
    <w:rsid w:val="00D87C02"/>
    <w:rsid w:val="00D87DD0"/>
    <w:rsid w:val="00D900B8"/>
    <w:rsid w:val="00D911EE"/>
    <w:rsid w:val="00D92257"/>
    <w:rsid w:val="00D92963"/>
    <w:rsid w:val="00D93359"/>
    <w:rsid w:val="00D93C89"/>
    <w:rsid w:val="00D93F9D"/>
    <w:rsid w:val="00D943E9"/>
    <w:rsid w:val="00D94633"/>
    <w:rsid w:val="00D95C72"/>
    <w:rsid w:val="00D97522"/>
    <w:rsid w:val="00DA1260"/>
    <w:rsid w:val="00DA1C56"/>
    <w:rsid w:val="00DA2CF0"/>
    <w:rsid w:val="00DA35D8"/>
    <w:rsid w:val="00DA3603"/>
    <w:rsid w:val="00DA36A3"/>
    <w:rsid w:val="00DA3CC9"/>
    <w:rsid w:val="00DA3FEE"/>
    <w:rsid w:val="00DA46A2"/>
    <w:rsid w:val="00DA4CAF"/>
    <w:rsid w:val="00DA79E9"/>
    <w:rsid w:val="00DB0392"/>
    <w:rsid w:val="00DB0988"/>
    <w:rsid w:val="00DB0D64"/>
    <w:rsid w:val="00DB1887"/>
    <w:rsid w:val="00DB1DEB"/>
    <w:rsid w:val="00DB2867"/>
    <w:rsid w:val="00DB2E03"/>
    <w:rsid w:val="00DB31BD"/>
    <w:rsid w:val="00DB39CC"/>
    <w:rsid w:val="00DB3A4B"/>
    <w:rsid w:val="00DB3EFB"/>
    <w:rsid w:val="00DB440D"/>
    <w:rsid w:val="00DB610E"/>
    <w:rsid w:val="00DB6599"/>
    <w:rsid w:val="00DB6723"/>
    <w:rsid w:val="00DB6A93"/>
    <w:rsid w:val="00DB7221"/>
    <w:rsid w:val="00DB75F5"/>
    <w:rsid w:val="00DB7774"/>
    <w:rsid w:val="00DB7C21"/>
    <w:rsid w:val="00DC0410"/>
    <w:rsid w:val="00DC0447"/>
    <w:rsid w:val="00DC06F8"/>
    <w:rsid w:val="00DC0963"/>
    <w:rsid w:val="00DC0A70"/>
    <w:rsid w:val="00DC2028"/>
    <w:rsid w:val="00DC32A8"/>
    <w:rsid w:val="00DC380B"/>
    <w:rsid w:val="00DC43B3"/>
    <w:rsid w:val="00DC5133"/>
    <w:rsid w:val="00DC51D9"/>
    <w:rsid w:val="00DC6311"/>
    <w:rsid w:val="00DC65F5"/>
    <w:rsid w:val="00DC6D1E"/>
    <w:rsid w:val="00DC741D"/>
    <w:rsid w:val="00DC7686"/>
    <w:rsid w:val="00DC7F66"/>
    <w:rsid w:val="00DD03FE"/>
    <w:rsid w:val="00DD044D"/>
    <w:rsid w:val="00DD049F"/>
    <w:rsid w:val="00DD0D36"/>
    <w:rsid w:val="00DD22BE"/>
    <w:rsid w:val="00DD2CF9"/>
    <w:rsid w:val="00DD3052"/>
    <w:rsid w:val="00DD3D9C"/>
    <w:rsid w:val="00DD5CE7"/>
    <w:rsid w:val="00DD7952"/>
    <w:rsid w:val="00DD7A2E"/>
    <w:rsid w:val="00DD7A5D"/>
    <w:rsid w:val="00DE137B"/>
    <w:rsid w:val="00DE1B04"/>
    <w:rsid w:val="00DE3659"/>
    <w:rsid w:val="00DE3806"/>
    <w:rsid w:val="00DE3EA6"/>
    <w:rsid w:val="00DE3F5B"/>
    <w:rsid w:val="00DE4F7A"/>
    <w:rsid w:val="00DE5044"/>
    <w:rsid w:val="00DE61A1"/>
    <w:rsid w:val="00DE72FF"/>
    <w:rsid w:val="00DE7431"/>
    <w:rsid w:val="00DE766D"/>
    <w:rsid w:val="00DE7BAE"/>
    <w:rsid w:val="00DE7E78"/>
    <w:rsid w:val="00DF028E"/>
    <w:rsid w:val="00DF0BA8"/>
    <w:rsid w:val="00DF17AD"/>
    <w:rsid w:val="00DF292C"/>
    <w:rsid w:val="00DF29B4"/>
    <w:rsid w:val="00DF29CB"/>
    <w:rsid w:val="00DF2AEB"/>
    <w:rsid w:val="00DF31F9"/>
    <w:rsid w:val="00DF335B"/>
    <w:rsid w:val="00DF3C97"/>
    <w:rsid w:val="00DF3FA8"/>
    <w:rsid w:val="00DF4370"/>
    <w:rsid w:val="00DF5151"/>
    <w:rsid w:val="00DF51C9"/>
    <w:rsid w:val="00DF5E86"/>
    <w:rsid w:val="00DF678D"/>
    <w:rsid w:val="00DF7635"/>
    <w:rsid w:val="00DF7880"/>
    <w:rsid w:val="00E00084"/>
    <w:rsid w:val="00E00A22"/>
    <w:rsid w:val="00E00F97"/>
    <w:rsid w:val="00E017C0"/>
    <w:rsid w:val="00E0248D"/>
    <w:rsid w:val="00E027CD"/>
    <w:rsid w:val="00E0302A"/>
    <w:rsid w:val="00E037DD"/>
    <w:rsid w:val="00E043C2"/>
    <w:rsid w:val="00E04653"/>
    <w:rsid w:val="00E04B8B"/>
    <w:rsid w:val="00E056FF"/>
    <w:rsid w:val="00E062DE"/>
    <w:rsid w:val="00E06592"/>
    <w:rsid w:val="00E06CC0"/>
    <w:rsid w:val="00E0781F"/>
    <w:rsid w:val="00E07C3E"/>
    <w:rsid w:val="00E10AE8"/>
    <w:rsid w:val="00E111BA"/>
    <w:rsid w:val="00E13586"/>
    <w:rsid w:val="00E136A8"/>
    <w:rsid w:val="00E137F4"/>
    <w:rsid w:val="00E13D85"/>
    <w:rsid w:val="00E1407C"/>
    <w:rsid w:val="00E1440F"/>
    <w:rsid w:val="00E147BA"/>
    <w:rsid w:val="00E14D20"/>
    <w:rsid w:val="00E154E6"/>
    <w:rsid w:val="00E16039"/>
    <w:rsid w:val="00E16A53"/>
    <w:rsid w:val="00E16B85"/>
    <w:rsid w:val="00E173AF"/>
    <w:rsid w:val="00E21A9B"/>
    <w:rsid w:val="00E21B43"/>
    <w:rsid w:val="00E2202D"/>
    <w:rsid w:val="00E22169"/>
    <w:rsid w:val="00E221EB"/>
    <w:rsid w:val="00E22B1F"/>
    <w:rsid w:val="00E232DE"/>
    <w:rsid w:val="00E2373A"/>
    <w:rsid w:val="00E23FFE"/>
    <w:rsid w:val="00E24842"/>
    <w:rsid w:val="00E24B83"/>
    <w:rsid w:val="00E2528F"/>
    <w:rsid w:val="00E2547C"/>
    <w:rsid w:val="00E25B24"/>
    <w:rsid w:val="00E261F7"/>
    <w:rsid w:val="00E265AD"/>
    <w:rsid w:val="00E26850"/>
    <w:rsid w:val="00E26B37"/>
    <w:rsid w:val="00E26CFE"/>
    <w:rsid w:val="00E26D65"/>
    <w:rsid w:val="00E274F6"/>
    <w:rsid w:val="00E276EA"/>
    <w:rsid w:val="00E27DE9"/>
    <w:rsid w:val="00E30312"/>
    <w:rsid w:val="00E30372"/>
    <w:rsid w:val="00E30566"/>
    <w:rsid w:val="00E31F65"/>
    <w:rsid w:val="00E31F93"/>
    <w:rsid w:val="00E34AE2"/>
    <w:rsid w:val="00E367E7"/>
    <w:rsid w:val="00E36963"/>
    <w:rsid w:val="00E36FAC"/>
    <w:rsid w:val="00E374C3"/>
    <w:rsid w:val="00E3769E"/>
    <w:rsid w:val="00E37E38"/>
    <w:rsid w:val="00E4058C"/>
    <w:rsid w:val="00E40F10"/>
    <w:rsid w:val="00E41550"/>
    <w:rsid w:val="00E4199B"/>
    <w:rsid w:val="00E41B83"/>
    <w:rsid w:val="00E429EF"/>
    <w:rsid w:val="00E42E6F"/>
    <w:rsid w:val="00E43BEA"/>
    <w:rsid w:val="00E448DD"/>
    <w:rsid w:val="00E44E30"/>
    <w:rsid w:val="00E46110"/>
    <w:rsid w:val="00E47462"/>
    <w:rsid w:val="00E47D60"/>
    <w:rsid w:val="00E5036E"/>
    <w:rsid w:val="00E506D8"/>
    <w:rsid w:val="00E52270"/>
    <w:rsid w:val="00E52F2E"/>
    <w:rsid w:val="00E532CD"/>
    <w:rsid w:val="00E545F4"/>
    <w:rsid w:val="00E54E8C"/>
    <w:rsid w:val="00E55470"/>
    <w:rsid w:val="00E55822"/>
    <w:rsid w:val="00E55CC7"/>
    <w:rsid w:val="00E5619D"/>
    <w:rsid w:val="00E562EB"/>
    <w:rsid w:val="00E56371"/>
    <w:rsid w:val="00E56A49"/>
    <w:rsid w:val="00E57B9C"/>
    <w:rsid w:val="00E57D47"/>
    <w:rsid w:val="00E601E2"/>
    <w:rsid w:val="00E604D1"/>
    <w:rsid w:val="00E61443"/>
    <w:rsid w:val="00E61860"/>
    <w:rsid w:val="00E618A2"/>
    <w:rsid w:val="00E62249"/>
    <w:rsid w:val="00E62D79"/>
    <w:rsid w:val="00E6456B"/>
    <w:rsid w:val="00E64AA2"/>
    <w:rsid w:val="00E65076"/>
    <w:rsid w:val="00E66550"/>
    <w:rsid w:val="00E669EE"/>
    <w:rsid w:val="00E66B1D"/>
    <w:rsid w:val="00E66BA3"/>
    <w:rsid w:val="00E672AD"/>
    <w:rsid w:val="00E6758A"/>
    <w:rsid w:val="00E6778E"/>
    <w:rsid w:val="00E67B53"/>
    <w:rsid w:val="00E706CB"/>
    <w:rsid w:val="00E70832"/>
    <w:rsid w:val="00E71D71"/>
    <w:rsid w:val="00E720C7"/>
    <w:rsid w:val="00E7215A"/>
    <w:rsid w:val="00E730FB"/>
    <w:rsid w:val="00E7398F"/>
    <w:rsid w:val="00E74780"/>
    <w:rsid w:val="00E74A4D"/>
    <w:rsid w:val="00E756E8"/>
    <w:rsid w:val="00E75B75"/>
    <w:rsid w:val="00E77C18"/>
    <w:rsid w:val="00E80430"/>
    <w:rsid w:val="00E80C92"/>
    <w:rsid w:val="00E816E2"/>
    <w:rsid w:val="00E81D76"/>
    <w:rsid w:val="00E8268F"/>
    <w:rsid w:val="00E83709"/>
    <w:rsid w:val="00E83FE7"/>
    <w:rsid w:val="00E84D31"/>
    <w:rsid w:val="00E84D6F"/>
    <w:rsid w:val="00E85D05"/>
    <w:rsid w:val="00E85DAA"/>
    <w:rsid w:val="00E86218"/>
    <w:rsid w:val="00E8637D"/>
    <w:rsid w:val="00E87AA3"/>
    <w:rsid w:val="00E90098"/>
    <w:rsid w:val="00E90664"/>
    <w:rsid w:val="00E91351"/>
    <w:rsid w:val="00E91461"/>
    <w:rsid w:val="00E93446"/>
    <w:rsid w:val="00E944A4"/>
    <w:rsid w:val="00E9486E"/>
    <w:rsid w:val="00E96615"/>
    <w:rsid w:val="00E96B84"/>
    <w:rsid w:val="00E96B90"/>
    <w:rsid w:val="00E96F06"/>
    <w:rsid w:val="00EA0665"/>
    <w:rsid w:val="00EA0688"/>
    <w:rsid w:val="00EA093E"/>
    <w:rsid w:val="00EA130B"/>
    <w:rsid w:val="00EA1897"/>
    <w:rsid w:val="00EA1B5C"/>
    <w:rsid w:val="00EA1C7C"/>
    <w:rsid w:val="00EA227D"/>
    <w:rsid w:val="00EA22C4"/>
    <w:rsid w:val="00EA235C"/>
    <w:rsid w:val="00EA2B5A"/>
    <w:rsid w:val="00EA3421"/>
    <w:rsid w:val="00EA38F5"/>
    <w:rsid w:val="00EA4052"/>
    <w:rsid w:val="00EA4844"/>
    <w:rsid w:val="00EA54B3"/>
    <w:rsid w:val="00EA5672"/>
    <w:rsid w:val="00EA5C51"/>
    <w:rsid w:val="00EA6788"/>
    <w:rsid w:val="00EA78C8"/>
    <w:rsid w:val="00EB0CED"/>
    <w:rsid w:val="00EB1766"/>
    <w:rsid w:val="00EB1B35"/>
    <w:rsid w:val="00EB2324"/>
    <w:rsid w:val="00EB2A77"/>
    <w:rsid w:val="00EB3655"/>
    <w:rsid w:val="00EB3AAC"/>
    <w:rsid w:val="00EB3BC1"/>
    <w:rsid w:val="00EB40FF"/>
    <w:rsid w:val="00EB4F9C"/>
    <w:rsid w:val="00EB4F9D"/>
    <w:rsid w:val="00EB5357"/>
    <w:rsid w:val="00EB7EC6"/>
    <w:rsid w:val="00EC02BA"/>
    <w:rsid w:val="00EC0A22"/>
    <w:rsid w:val="00EC0A51"/>
    <w:rsid w:val="00EC0E25"/>
    <w:rsid w:val="00EC19D7"/>
    <w:rsid w:val="00EC1DA0"/>
    <w:rsid w:val="00EC23A6"/>
    <w:rsid w:val="00EC3810"/>
    <w:rsid w:val="00EC46F3"/>
    <w:rsid w:val="00EC5DF3"/>
    <w:rsid w:val="00EC638B"/>
    <w:rsid w:val="00EC6B78"/>
    <w:rsid w:val="00EC7558"/>
    <w:rsid w:val="00EC7D0E"/>
    <w:rsid w:val="00ED0238"/>
    <w:rsid w:val="00ED08B6"/>
    <w:rsid w:val="00ED08DF"/>
    <w:rsid w:val="00ED0CB4"/>
    <w:rsid w:val="00ED1053"/>
    <w:rsid w:val="00ED107C"/>
    <w:rsid w:val="00ED10B1"/>
    <w:rsid w:val="00ED15C5"/>
    <w:rsid w:val="00ED1AC4"/>
    <w:rsid w:val="00ED2024"/>
    <w:rsid w:val="00ED22F6"/>
    <w:rsid w:val="00ED2673"/>
    <w:rsid w:val="00ED2F0E"/>
    <w:rsid w:val="00ED351F"/>
    <w:rsid w:val="00ED36D5"/>
    <w:rsid w:val="00ED36FD"/>
    <w:rsid w:val="00ED3A0C"/>
    <w:rsid w:val="00ED4043"/>
    <w:rsid w:val="00ED4569"/>
    <w:rsid w:val="00ED46BB"/>
    <w:rsid w:val="00ED56AC"/>
    <w:rsid w:val="00ED5FD3"/>
    <w:rsid w:val="00ED632F"/>
    <w:rsid w:val="00ED6CB5"/>
    <w:rsid w:val="00ED73A9"/>
    <w:rsid w:val="00ED7408"/>
    <w:rsid w:val="00ED74C6"/>
    <w:rsid w:val="00ED75AF"/>
    <w:rsid w:val="00ED7BEF"/>
    <w:rsid w:val="00ED7F95"/>
    <w:rsid w:val="00EE00F2"/>
    <w:rsid w:val="00EE0BFE"/>
    <w:rsid w:val="00EE0F0D"/>
    <w:rsid w:val="00EE21B0"/>
    <w:rsid w:val="00EE2340"/>
    <w:rsid w:val="00EE2C97"/>
    <w:rsid w:val="00EE2CC6"/>
    <w:rsid w:val="00EE333A"/>
    <w:rsid w:val="00EE3355"/>
    <w:rsid w:val="00EE35AF"/>
    <w:rsid w:val="00EE3DA0"/>
    <w:rsid w:val="00EE4413"/>
    <w:rsid w:val="00EE50A4"/>
    <w:rsid w:val="00EE548A"/>
    <w:rsid w:val="00EE5DDB"/>
    <w:rsid w:val="00EE5EDE"/>
    <w:rsid w:val="00EE6972"/>
    <w:rsid w:val="00EE6C88"/>
    <w:rsid w:val="00EE7FB2"/>
    <w:rsid w:val="00EF07D5"/>
    <w:rsid w:val="00EF2154"/>
    <w:rsid w:val="00EF2395"/>
    <w:rsid w:val="00EF264A"/>
    <w:rsid w:val="00EF28E1"/>
    <w:rsid w:val="00EF35C4"/>
    <w:rsid w:val="00EF43CE"/>
    <w:rsid w:val="00EF478C"/>
    <w:rsid w:val="00EF4BAB"/>
    <w:rsid w:val="00EF52B6"/>
    <w:rsid w:val="00EF6AD4"/>
    <w:rsid w:val="00EF6BAF"/>
    <w:rsid w:val="00EF6BE9"/>
    <w:rsid w:val="00EF7235"/>
    <w:rsid w:val="00F0018E"/>
    <w:rsid w:val="00F0106E"/>
    <w:rsid w:val="00F01189"/>
    <w:rsid w:val="00F01426"/>
    <w:rsid w:val="00F01BED"/>
    <w:rsid w:val="00F02465"/>
    <w:rsid w:val="00F0287B"/>
    <w:rsid w:val="00F034BC"/>
    <w:rsid w:val="00F034E2"/>
    <w:rsid w:val="00F0369B"/>
    <w:rsid w:val="00F039CF"/>
    <w:rsid w:val="00F03A8A"/>
    <w:rsid w:val="00F057D1"/>
    <w:rsid w:val="00F0615B"/>
    <w:rsid w:val="00F067EE"/>
    <w:rsid w:val="00F06EB8"/>
    <w:rsid w:val="00F077B8"/>
    <w:rsid w:val="00F07A60"/>
    <w:rsid w:val="00F10040"/>
    <w:rsid w:val="00F10C21"/>
    <w:rsid w:val="00F10E6C"/>
    <w:rsid w:val="00F12600"/>
    <w:rsid w:val="00F12BE7"/>
    <w:rsid w:val="00F131F5"/>
    <w:rsid w:val="00F137BC"/>
    <w:rsid w:val="00F14653"/>
    <w:rsid w:val="00F149EE"/>
    <w:rsid w:val="00F14C1B"/>
    <w:rsid w:val="00F16763"/>
    <w:rsid w:val="00F17347"/>
    <w:rsid w:val="00F173CB"/>
    <w:rsid w:val="00F17650"/>
    <w:rsid w:val="00F17C21"/>
    <w:rsid w:val="00F17F60"/>
    <w:rsid w:val="00F17F8D"/>
    <w:rsid w:val="00F20138"/>
    <w:rsid w:val="00F2018E"/>
    <w:rsid w:val="00F20290"/>
    <w:rsid w:val="00F221C7"/>
    <w:rsid w:val="00F225A5"/>
    <w:rsid w:val="00F22621"/>
    <w:rsid w:val="00F2388B"/>
    <w:rsid w:val="00F23F63"/>
    <w:rsid w:val="00F240FD"/>
    <w:rsid w:val="00F250C4"/>
    <w:rsid w:val="00F25762"/>
    <w:rsid w:val="00F25899"/>
    <w:rsid w:val="00F25ACA"/>
    <w:rsid w:val="00F25B62"/>
    <w:rsid w:val="00F2604C"/>
    <w:rsid w:val="00F26A11"/>
    <w:rsid w:val="00F27C37"/>
    <w:rsid w:val="00F27F78"/>
    <w:rsid w:val="00F31048"/>
    <w:rsid w:val="00F31333"/>
    <w:rsid w:val="00F32105"/>
    <w:rsid w:val="00F33BBB"/>
    <w:rsid w:val="00F346A3"/>
    <w:rsid w:val="00F35172"/>
    <w:rsid w:val="00F3653F"/>
    <w:rsid w:val="00F372ED"/>
    <w:rsid w:val="00F40242"/>
    <w:rsid w:val="00F40BB3"/>
    <w:rsid w:val="00F40CA1"/>
    <w:rsid w:val="00F40CAF"/>
    <w:rsid w:val="00F41167"/>
    <w:rsid w:val="00F41F43"/>
    <w:rsid w:val="00F43E5D"/>
    <w:rsid w:val="00F44259"/>
    <w:rsid w:val="00F44DC5"/>
    <w:rsid w:val="00F4574C"/>
    <w:rsid w:val="00F45E7A"/>
    <w:rsid w:val="00F463D9"/>
    <w:rsid w:val="00F465F0"/>
    <w:rsid w:val="00F46811"/>
    <w:rsid w:val="00F46BB4"/>
    <w:rsid w:val="00F47CFC"/>
    <w:rsid w:val="00F47D4C"/>
    <w:rsid w:val="00F512D1"/>
    <w:rsid w:val="00F52636"/>
    <w:rsid w:val="00F53162"/>
    <w:rsid w:val="00F53828"/>
    <w:rsid w:val="00F5395E"/>
    <w:rsid w:val="00F53B11"/>
    <w:rsid w:val="00F53E2C"/>
    <w:rsid w:val="00F53EE1"/>
    <w:rsid w:val="00F5453D"/>
    <w:rsid w:val="00F547CB"/>
    <w:rsid w:val="00F549C9"/>
    <w:rsid w:val="00F54B48"/>
    <w:rsid w:val="00F55CCA"/>
    <w:rsid w:val="00F55D38"/>
    <w:rsid w:val="00F56FD1"/>
    <w:rsid w:val="00F572D1"/>
    <w:rsid w:val="00F57895"/>
    <w:rsid w:val="00F57931"/>
    <w:rsid w:val="00F57CBE"/>
    <w:rsid w:val="00F600E9"/>
    <w:rsid w:val="00F60110"/>
    <w:rsid w:val="00F601CC"/>
    <w:rsid w:val="00F603A7"/>
    <w:rsid w:val="00F60594"/>
    <w:rsid w:val="00F60D8B"/>
    <w:rsid w:val="00F60E0A"/>
    <w:rsid w:val="00F6125C"/>
    <w:rsid w:val="00F630EC"/>
    <w:rsid w:val="00F631EC"/>
    <w:rsid w:val="00F63917"/>
    <w:rsid w:val="00F640C0"/>
    <w:rsid w:val="00F64426"/>
    <w:rsid w:val="00F64CD9"/>
    <w:rsid w:val="00F65334"/>
    <w:rsid w:val="00F662CF"/>
    <w:rsid w:val="00F66760"/>
    <w:rsid w:val="00F677DC"/>
    <w:rsid w:val="00F67D84"/>
    <w:rsid w:val="00F67DEC"/>
    <w:rsid w:val="00F71537"/>
    <w:rsid w:val="00F725FC"/>
    <w:rsid w:val="00F72AE6"/>
    <w:rsid w:val="00F72E5E"/>
    <w:rsid w:val="00F742FB"/>
    <w:rsid w:val="00F7497E"/>
    <w:rsid w:val="00F753DD"/>
    <w:rsid w:val="00F7599B"/>
    <w:rsid w:val="00F75D05"/>
    <w:rsid w:val="00F75D95"/>
    <w:rsid w:val="00F76046"/>
    <w:rsid w:val="00F77192"/>
    <w:rsid w:val="00F77F4F"/>
    <w:rsid w:val="00F802C1"/>
    <w:rsid w:val="00F8056F"/>
    <w:rsid w:val="00F8211B"/>
    <w:rsid w:val="00F82379"/>
    <w:rsid w:val="00F830D8"/>
    <w:rsid w:val="00F83915"/>
    <w:rsid w:val="00F83F90"/>
    <w:rsid w:val="00F85146"/>
    <w:rsid w:val="00F857E5"/>
    <w:rsid w:val="00F85BBA"/>
    <w:rsid w:val="00F85D19"/>
    <w:rsid w:val="00F8722B"/>
    <w:rsid w:val="00F90092"/>
    <w:rsid w:val="00F90828"/>
    <w:rsid w:val="00F90C0D"/>
    <w:rsid w:val="00F90E59"/>
    <w:rsid w:val="00F9116B"/>
    <w:rsid w:val="00F921CB"/>
    <w:rsid w:val="00F92538"/>
    <w:rsid w:val="00F92869"/>
    <w:rsid w:val="00F9355F"/>
    <w:rsid w:val="00F94F7A"/>
    <w:rsid w:val="00F95E0E"/>
    <w:rsid w:val="00F96DF7"/>
    <w:rsid w:val="00F97398"/>
    <w:rsid w:val="00F97506"/>
    <w:rsid w:val="00FA0188"/>
    <w:rsid w:val="00FA0659"/>
    <w:rsid w:val="00FA1FEA"/>
    <w:rsid w:val="00FA2A28"/>
    <w:rsid w:val="00FA2AB6"/>
    <w:rsid w:val="00FA3397"/>
    <w:rsid w:val="00FA385F"/>
    <w:rsid w:val="00FA3B09"/>
    <w:rsid w:val="00FA6505"/>
    <w:rsid w:val="00FA6E73"/>
    <w:rsid w:val="00FA7991"/>
    <w:rsid w:val="00FA7A67"/>
    <w:rsid w:val="00FB1DE9"/>
    <w:rsid w:val="00FB3DF5"/>
    <w:rsid w:val="00FB41A0"/>
    <w:rsid w:val="00FB4811"/>
    <w:rsid w:val="00FB4EA3"/>
    <w:rsid w:val="00FB54B7"/>
    <w:rsid w:val="00FB5E59"/>
    <w:rsid w:val="00FB6394"/>
    <w:rsid w:val="00FB7051"/>
    <w:rsid w:val="00FB79E5"/>
    <w:rsid w:val="00FB79E6"/>
    <w:rsid w:val="00FB7F85"/>
    <w:rsid w:val="00FC0234"/>
    <w:rsid w:val="00FC0536"/>
    <w:rsid w:val="00FC0640"/>
    <w:rsid w:val="00FC0E8D"/>
    <w:rsid w:val="00FC0EAA"/>
    <w:rsid w:val="00FC148C"/>
    <w:rsid w:val="00FC1639"/>
    <w:rsid w:val="00FC16EF"/>
    <w:rsid w:val="00FC1834"/>
    <w:rsid w:val="00FC18E7"/>
    <w:rsid w:val="00FC1BDA"/>
    <w:rsid w:val="00FC1ED1"/>
    <w:rsid w:val="00FC245C"/>
    <w:rsid w:val="00FC2686"/>
    <w:rsid w:val="00FC3057"/>
    <w:rsid w:val="00FC3934"/>
    <w:rsid w:val="00FC48D2"/>
    <w:rsid w:val="00FC59DC"/>
    <w:rsid w:val="00FC5B05"/>
    <w:rsid w:val="00FC5B1F"/>
    <w:rsid w:val="00FC778F"/>
    <w:rsid w:val="00FC7856"/>
    <w:rsid w:val="00FC797B"/>
    <w:rsid w:val="00FC7C00"/>
    <w:rsid w:val="00FD00E6"/>
    <w:rsid w:val="00FD12D1"/>
    <w:rsid w:val="00FD1962"/>
    <w:rsid w:val="00FD1A22"/>
    <w:rsid w:val="00FD1A36"/>
    <w:rsid w:val="00FD2147"/>
    <w:rsid w:val="00FD28C8"/>
    <w:rsid w:val="00FD3342"/>
    <w:rsid w:val="00FD45E6"/>
    <w:rsid w:val="00FD5767"/>
    <w:rsid w:val="00FD7351"/>
    <w:rsid w:val="00FD7381"/>
    <w:rsid w:val="00FD7714"/>
    <w:rsid w:val="00FE0146"/>
    <w:rsid w:val="00FE0A15"/>
    <w:rsid w:val="00FE2B8B"/>
    <w:rsid w:val="00FE3111"/>
    <w:rsid w:val="00FE4E42"/>
    <w:rsid w:val="00FE51E3"/>
    <w:rsid w:val="00FE57CE"/>
    <w:rsid w:val="00FE66FB"/>
    <w:rsid w:val="00FE7493"/>
    <w:rsid w:val="00FE7791"/>
    <w:rsid w:val="00FF07BD"/>
    <w:rsid w:val="00FF0AB7"/>
    <w:rsid w:val="00FF110E"/>
    <w:rsid w:val="00FF2EFC"/>
    <w:rsid w:val="00FF3136"/>
    <w:rsid w:val="00FF442D"/>
    <w:rsid w:val="00FF44C9"/>
    <w:rsid w:val="00FF49EB"/>
    <w:rsid w:val="00FF4F61"/>
    <w:rsid w:val="00FF6D08"/>
    <w:rsid w:val="00FF74AA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5F741"/>
  <w15:chartTrackingRefBased/>
  <w15:docId w15:val="{BA6A2963-5AF1-488D-A4BF-AB0117F8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048"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8B6055"/>
    <w:pPr>
      <w:keepNext/>
      <w:jc w:val="both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8B6055"/>
    <w:pPr>
      <w:keepNext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F7A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17F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2B06DE"/>
    <w:pPr>
      <w:keepNext/>
      <w:outlineLvl w:val="4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F2388B"/>
    <w:rPr>
      <w:sz w:val="24"/>
      <w:szCs w:val="24"/>
      <w:lang w:val="pl-PL" w:eastAsia="pl-PL" w:bidi="ar-SA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link w:val="Nagwek1"/>
    <w:rsid w:val="008B6055"/>
    <w:rPr>
      <w:b/>
      <w:color w:val="000000"/>
      <w:lang w:val="pl-PL" w:eastAsia="pl-PL" w:bidi="ar-SA"/>
    </w:rPr>
  </w:style>
  <w:style w:type="character" w:customStyle="1" w:styleId="Nagwek2Znak">
    <w:name w:val="Nagłówek 2 Znak"/>
    <w:link w:val="Nagwek2"/>
    <w:uiPriority w:val="99"/>
    <w:rsid w:val="008B6055"/>
    <w:rPr>
      <w:b/>
      <w:color w:val="000000"/>
      <w:sz w:val="24"/>
      <w:lang w:val="pl-PL" w:eastAsia="pl-PL" w:bidi="ar-SA"/>
    </w:rPr>
  </w:style>
  <w:style w:type="paragraph" w:customStyle="1" w:styleId="BodyText21">
    <w:name w:val="Body Text 21"/>
    <w:basedOn w:val="Normalny"/>
    <w:rsid w:val="008B6055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aliases w:val="bt,body text,LOAN,(F2)"/>
    <w:basedOn w:val="Normalny"/>
    <w:link w:val="TekstpodstawowyZnak"/>
    <w:uiPriority w:val="99"/>
    <w:rsid w:val="008B6055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bt Znak,body text Znak,LOAN Znak,(F2) Znak"/>
    <w:link w:val="Tekstpodstawowy"/>
    <w:uiPriority w:val="99"/>
    <w:rsid w:val="008B6055"/>
    <w:rPr>
      <w:b/>
      <w:sz w:val="32"/>
      <w:lang w:val="pl-PL" w:eastAsia="pl-PL" w:bidi="ar-SA"/>
    </w:rPr>
  </w:style>
  <w:style w:type="character" w:customStyle="1" w:styleId="NagwekZnak">
    <w:name w:val="Nagłówek Znak"/>
    <w:link w:val="Nagwek"/>
    <w:uiPriority w:val="99"/>
    <w:rsid w:val="008B6055"/>
    <w:rPr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8B6055"/>
    <w:rPr>
      <w:rFonts w:ascii="Courier New" w:hAnsi="Courier New"/>
    </w:rPr>
  </w:style>
  <w:style w:type="character" w:customStyle="1" w:styleId="ZwykytekstZnak">
    <w:name w:val="Zwykły tekst Znak"/>
    <w:link w:val="Zwykytekst"/>
    <w:rsid w:val="008B6055"/>
    <w:rPr>
      <w:rFonts w:ascii="Courier New" w:hAnsi="Courier New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8B6055"/>
    <w:rPr>
      <w:sz w:val="44"/>
    </w:rPr>
  </w:style>
  <w:style w:type="character" w:customStyle="1" w:styleId="Tekstpodstawowy2Znak">
    <w:name w:val="Tekst podstawowy 2 Znak"/>
    <w:link w:val="Tekstpodstawowy2"/>
    <w:rsid w:val="008B6055"/>
    <w:rPr>
      <w:sz w:val="4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8B6055"/>
    <w:pPr>
      <w:jc w:val="both"/>
    </w:pPr>
    <w:rPr>
      <w:b/>
      <w:sz w:val="28"/>
    </w:rPr>
  </w:style>
  <w:style w:type="character" w:customStyle="1" w:styleId="Tekstpodstawowy3Znak">
    <w:name w:val="Tekst podstawowy 3 Znak"/>
    <w:link w:val="Tekstpodstawowy3"/>
    <w:rsid w:val="008B6055"/>
    <w:rPr>
      <w:b/>
      <w:sz w:val="28"/>
      <w:lang w:val="pl-PL" w:eastAsia="pl-PL" w:bidi="ar-SA"/>
    </w:rPr>
  </w:style>
  <w:style w:type="character" w:styleId="Hipercze">
    <w:name w:val="Hyperlink"/>
    <w:uiPriority w:val="99"/>
    <w:rsid w:val="008B6055"/>
    <w:rPr>
      <w:color w:val="0000FF"/>
      <w:u w:val="single"/>
    </w:rPr>
  </w:style>
  <w:style w:type="character" w:customStyle="1" w:styleId="dane1">
    <w:name w:val="dane1"/>
    <w:rsid w:val="008B6055"/>
    <w:rPr>
      <w:color w:val="0000CD"/>
    </w:rPr>
  </w:style>
  <w:style w:type="character" w:customStyle="1" w:styleId="dane">
    <w:name w:val="dane"/>
    <w:basedOn w:val="Domylnaczcionkaakapitu"/>
    <w:rsid w:val="008B6055"/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8B6055"/>
    <w:pPr>
      <w:ind w:left="708"/>
    </w:pPr>
  </w:style>
  <w:style w:type="paragraph" w:customStyle="1" w:styleId="Konspn">
    <w:name w:val="Konspn"/>
    <w:basedOn w:val="Normalny"/>
    <w:rsid w:val="008B6055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customStyle="1" w:styleId="Default">
    <w:name w:val="Default"/>
    <w:qFormat/>
    <w:rsid w:val="008B60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8B6055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PodtytuZnak">
    <w:name w:val="Podtytuł Znak"/>
    <w:link w:val="Podtytu"/>
    <w:uiPriority w:val="99"/>
    <w:rsid w:val="008B6055"/>
    <w:rPr>
      <w:rFonts w:ascii="Cambria" w:hAnsi="Cambria" w:cs="Cambria"/>
      <w:i/>
      <w:iCs/>
      <w:color w:val="4F81BD"/>
      <w:spacing w:val="15"/>
      <w:sz w:val="24"/>
      <w:szCs w:val="24"/>
      <w:lang w:val="pl-PL" w:eastAsia="en-US" w:bidi="ar-SA"/>
    </w:rPr>
  </w:style>
  <w:style w:type="character" w:styleId="Odwoaniedokomentarza">
    <w:name w:val="annotation reference"/>
    <w:uiPriority w:val="99"/>
    <w:rsid w:val="007E6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E662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6627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E662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rsid w:val="007E6627"/>
    <w:rPr>
      <w:b/>
      <w:bCs/>
    </w:rPr>
  </w:style>
  <w:style w:type="paragraph" w:styleId="Tekstdymka">
    <w:name w:val="Balloon Text"/>
    <w:basedOn w:val="Normalny"/>
    <w:link w:val="TekstdymkaZnak"/>
    <w:uiPriority w:val="99"/>
    <w:rsid w:val="007E662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7E6627"/>
    <w:rPr>
      <w:rFonts w:ascii="Tahoma" w:hAnsi="Tahoma" w:cs="Tahoma"/>
      <w:sz w:val="16"/>
      <w:szCs w:val="16"/>
    </w:rPr>
  </w:style>
  <w:style w:type="paragraph" w:customStyle="1" w:styleId="Bezodstpw1">
    <w:name w:val="Bez odstępów1"/>
    <w:qFormat/>
    <w:rsid w:val="004837EF"/>
    <w:rPr>
      <w:rFonts w:ascii="Calibri" w:hAnsi="Calibri"/>
      <w:sz w:val="22"/>
      <w:szCs w:val="22"/>
      <w:lang w:eastAsia="en-US"/>
    </w:rPr>
  </w:style>
  <w:style w:type="character" w:customStyle="1" w:styleId="bold">
    <w:name w:val="bold"/>
    <w:rsid w:val="004837EF"/>
    <w:rPr>
      <w:rFonts w:cs="Times New Roman"/>
    </w:rPr>
  </w:style>
  <w:style w:type="paragraph" w:customStyle="1" w:styleId="msonormalcxspdrugie">
    <w:name w:val="msonormalcxspdrugie"/>
    <w:basedOn w:val="Normalny"/>
    <w:rsid w:val="004837EF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rsid w:val="004837EF"/>
    <w:rPr>
      <w:rFonts w:cs="Times New Roman"/>
    </w:rPr>
  </w:style>
  <w:style w:type="paragraph" w:customStyle="1" w:styleId="Bezodstpw2">
    <w:name w:val="Bez odstępów2"/>
    <w:rsid w:val="005A413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84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845"/>
  </w:style>
  <w:style w:type="character" w:styleId="Pogrubienie">
    <w:name w:val="Strong"/>
    <w:uiPriority w:val="22"/>
    <w:qFormat/>
    <w:rsid w:val="00D53BA2"/>
    <w:rPr>
      <w:b/>
      <w:bCs/>
    </w:rPr>
  </w:style>
  <w:style w:type="character" w:customStyle="1" w:styleId="Nagwek4Znak">
    <w:name w:val="Nagłówek 4 Znak"/>
    <w:link w:val="Nagwek4"/>
    <w:uiPriority w:val="9"/>
    <w:rsid w:val="00F17F8D"/>
    <w:rPr>
      <w:rFonts w:ascii="Calibri" w:eastAsia="Times New Roman" w:hAnsi="Calibri" w:cs="Times New Roman"/>
      <w:b/>
      <w:bCs/>
      <w:sz w:val="28"/>
      <w:szCs w:val="28"/>
    </w:rPr>
  </w:style>
  <w:style w:type="paragraph" w:styleId="HTML-wstpniesformatowany">
    <w:name w:val="HTML Preformatted"/>
    <w:basedOn w:val="Normalny"/>
    <w:link w:val="HTML-wstpniesformatowanyZnak"/>
    <w:unhideWhenUsed/>
    <w:rsid w:val="00881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881A4A"/>
    <w:rPr>
      <w:rFonts w:ascii="Courier New" w:hAnsi="Courier New" w:cs="Courier New"/>
    </w:rPr>
  </w:style>
  <w:style w:type="character" w:customStyle="1" w:styleId="titleemph">
    <w:name w:val="title_emph"/>
    <w:basedOn w:val="Domylnaczcionkaakapitu"/>
    <w:rsid w:val="00352F93"/>
  </w:style>
  <w:style w:type="paragraph" w:styleId="Tekstpodstawowywcity2">
    <w:name w:val="Body Text Indent 2"/>
    <w:basedOn w:val="Normalny"/>
    <w:link w:val="Tekstpodstawowywcity2Znak"/>
    <w:unhideWhenUsed/>
    <w:rsid w:val="00170AD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70AD0"/>
  </w:style>
  <w:style w:type="character" w:customStyle="1" w:styleId="FontStyle18">
    <w:name w:val="Font Style18"/>
    <w:rsid w:val="00FB54B7"/>
    <w:rPr>
      <w:rFonts w:ascii="Times New Roman" w:hAnsi="Times New Roman" w:cs="Times New Roman"/>
      <w:sz w:val="22"/>
      <w:szCs w:val="22"/>
    </w:rPr>
  </w:style>
  <w:style w:type="character" w:customStyle="1" w:styleId="Nagwek3Znak">
    <w:name w:val="Nagłówek 3 Znak"/>
    <w:link w:val="Nagwek3"/>
    <w:uiPriority w:val="99"/>
    <w:rsid w:val="001F7A51"/>
    <w:rPr>
      <w:rFonts w:ascii="Cambria" w:eastAsia="Times New Roman" w:hAnsi="Cambria" w:cs="Times New Roman"/>
      <w:b/>
      <w:bCs/>
      <w:sz w:val="26"/>
      <w:szCs w:val="26"/>
    </w:rPr>
  </w:style>
  <w:style w:type="paragraph" w:styleId="Adresnakopercie">
    <w:name w:val="envelope address"/>
    <w:basedOn w:val="Normalny"/>
    <w:rsid w:val="001F7A51"/>
    <w:pPr>
      <w:framePr w:w="7920" w:h="1980" w:hRule="exact" w:hSpace="141" w:wrap="auto" w:hAnchor="page" w:xAlign="center" w:yAlign="bottom"/>
      <w:autoSpaceDE w:val="0"/>
      <w:autoSpaceDN w:val="0"/>
      <w:ind w:left="2880"/>
    </w:pPr>
    <w:rPr>
      <w:b/>
      <w:bCs/>
      <w:i/>
      <w:iCs/>
      <w:sz w:val="96"/>
      <w:szCs w:val="9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1F7A51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F7A51"/>
  </w:style>
  <w:style w:type="paragraph" w:styleId="Poprawka">
    <w:name w:val="Revision"/>
    <w:hidden/>
    <w:uiPriority w:val="99"/>
    <w:semiHidden/>
    <w:rsid w:val="001F7A5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69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696"/>
  </w:style>
  <w:style w:type="character" w:styleId="Odwoanieprzypisukocowego">
    <w:name w:val="endnote reference"/>
    <w:uiPriority w:val="99"/>
    <w:semiHidden/>
    <w:unhideWhenUsed/>
    <w:rsid w:val="008B5696"/>
    <w:rPr>
      <w:vertAlign w:val="superscript"/>
    </w:rPr>
  </w:style>
  <w:style w:type="character" w:styleId="Odwoanieprzypisudolnego">
    <w:name w:val="footnote reference"/>
    <w:unhideWhenUsed/>
    <w:rsid w:val="00E730FB"/>
    <w:rPr>
      <w:vertAlign w:val="superscript"/>
    </w:rPr>
  </w:style>
  <w:style w:type="character" w:customStyle="1" w:styleId="Odwoaniedokomentarza1">
    <w:name w:val="Odwołanie do komentarza1"/>
    <w:rsid w:val="00CF444E"/>
    <w:rPr>
      <w:sz w:val="16"/>
      <w:szCs w:val="16"/>
    </w:rPr>
  </w:style>
  <w:style w:type="paragraph" w:customStyle="1" w:styleId="Tekstpodstawowy31">
    <w:name w:val="Tekst podstawowy 31"/>
    <w:basedOn w:val="Normalny"/>
    <w:rsid w:val="00CF444E"/>
    <w:pPr>
      <w:suppressAutoHyphens/>
      <w:jc w:val="both"/>
    </w:pPr>
    <w:rPr>
      <w:b/>
      <w:sz w:val="28"/>
      <w:lang w:eastAsia="ar-SA"/>
    </w:rPr>
  </w:style>
  <w:style w:type="paragraph" w:customStyle="1" w:styleId="Zwykytekst1">
    <w:name w:val="Zwykły tekst1"/>
    <w:basedOn w:val="Normalny"/>
    <w:rsid w:val="00E83709"/>
    <w:pPr>
      <w:suppressAutoHyphens/>
    </w:pPr>
    <w:rPr>
      <w:rFonts w:ascii="Courier New" w:hAnsi="Courier New"/>
      <w:lang w:eastAsia="ar-SA"/>
    </w:rPr>
  </w:style>
  <w:style w:type="paragraph" w:customStyle="1" w:styleId="Tekstpodstawowy21">
    <w:name w:val="Tekst podstawowy 21"/>
    <w:basedOn w:val="Normalny"/>
    <w:rsid w:val="00E83709"/>
    <w:pPr>
      <w:suppressAutoHyphens/>
    </w:pPr>
    <w:rPr>
      <w:sz w:val="44"/>
      <w:lang w:eastAsia="ar-SA"/>
    </w:rPr>
  </w:style>
  <w:style w:type="character" w:customStyle="1" w:styleId="WW8Num25z1">
    <w:name w:val="WW8Num25z1"/>
    <w:rsid w:val="004F6975"/>
    <w:rPr>
      <w:rFonts w:ascii="Times New Roman" w:hAnsi="Times New Roman" w:cs="Times New Roman"/>
      <w:b w:val="0"/>
      <w:sz w:val="22"/>
      <w:szCs w:val="22"/>
    </w:rPr>
  </w:style>
  <w:style w:type="character" w:customStyle="1" w:styleId="FontStyle12">
    <w:name w:val="Font Style12"/>
    <w:uiPriority w:val="99"/>
    <w:rsid w:val="00993311"/>
    <w:rPr>
      <w:rFonts w:ascii="Calibri" w:hAnsi="Calibri" w:cs="Calibri"/>
      <w:spacing w:val="-10"/>
      <w:sz w:val="20"/>
      <w:szCs w:val="20"/>
    </w:rPr>
  </w:style>
  <w:style w:type="character" w:customStyle="1" w:styleId="FontStyle11">
    <w:name w:val="Font Style11"/>
    <w:uiPriority w:val="99"/>
    <w:rsid w:val="00935B7F"/>
    <w:rPr>
      <w:rFonts w:ascii="Arial Narrow" w:hAnsi="Arial Narrow" w:cs="Arial Narrow"/>
      <w:sz w:val="20"/>
      <w:szCs w:val="20"/>
    </w:rPr>
  </w:style>
  <w:style w:type="paragraph" w:customStyle="1" w:styleId="Style1">
    <w:name w:val="Style1"/>
    <w:basedOn w:val="Normalny"/>
    <w:uiPriority w:val="99"/>
    <w:rsid w:val="00935B7F"/>
    <w:pPr>
      <w:widowControl w:val="0"/>
      <w:autoSpaceDE w:val="0"/>
      <w:autoSpaceDN w:val="0"/>
      <w:adjustRightInd w:val="0"/>
      <w:spacing w:line="230" w:lineRule="exact"/>
      <w:ind w:firstLine="166"/>
    </w:pPr>
    <w:rPr>
      <w:rFonts w:ascii="Arial Narrow" w:hAnsi="Arial Narrow"/>
      <w:sz w:val="24"/>
      <w:szCs w:val="24"/>
    </w:rPr>
  </w:style>
  <w:style w:type="character" w:customStyle="1" w:styleId="c41">
    <w:name w:val="c41"/>
    <w:rsid w:val="00431EBF"/>
    <w:rPr>
      <w:rFonts w:ascii="MS Sans Serif" w:hAnsi="MS Sans Serif"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CB66F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CB66F8"/>
    <w:rPr>
      <w:sz w:val="16"/>
      <w:szCs w:val="16"/>
    </w:rPr>
  </w:style>
  <w:style w:type="paragraph" w:styleId="Tytu">
    <w:name w:val="Title"/>
    <w:basedOn w:val="Normalny"/>
    <w:link w:val="TytuZnak"/>
    <w:qFormat/>
    <w:rsid w:val="00474619"/>
    <w:pPr>
      <w:jc w:val="center"/>
    </w:pPr>
    <w:rPr>
      <w:b/>
      <w:bCs/>
      <w:sz w:val="28"/>
      <w:szCs w:val="24"/>
      <w:lang w:val="x-none" w:eastAsia="x-none"/>
    </w:rPr>
  </w:style>
  <w:style w:type="character" w:customStyle="1" w:styleId="TytuZnak">
    <w:name w:val="Tytuł Znak"/>
    <w:link w:val="Tytu"/>
    <w:rsid w:val="00474619"/>
    <w:rPr>
      <w:b/>
      <w:bCs/>
      <w:sz w:val="28"/>
      <w:szCs w:val="24"/>
    </w:rPr>
  </w:style>
  <w:style w:type="paragraph" w:customStyle="1" w:styleId="Akapitzlist1">
    <w:name w:val="Akapit z listą1"/>
    <w:basedOn w:val="Normalny"/>
    <w:uiPriority w:val="34"/>
    <w:qFormat/>
    <w:rsid w:val="00FA3397"/>
    <w:pPr>
      <w:ind w:left="708"/>
    </w:pPr>
  </w:style>
  <w:style w:type="character" w:customStyle="1" w:styleId="DeltaViewInsertion">
    <w:name w:val="DeltaView Insertion"/>
    <w:rsid w:val="005C45F9"/>
    <w:rPr>
      <w:b/>
      <w:i/>
      <w:spacing w:val="0"/>
    </w:rPr>
  </w:style>
  <w:style w:type="table" w:customStyle="1" w:styleId="Siatkatabeli">
    <w:name w:val="Siatka tabeli"/>
    <w:basedOn w:val="Standardowy"/>
    <w:rsid w:val="0055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y1">
    <w:name w:val="Punkty 1"/>
    <w:basedOn w:val="Normalny"/>
    <w:qFormat/>
    <w:rsid w:val="00A822DF"/>
    <w:pPr>
      <w:numPr>
        <w:numId w:val="3"/>
      </w:numPr>
      <w:suppressAutoHyphens/>
      <w:jc w:val="both"/>
    </w:pPr>
    <w:rPr>
      <w:rFonts w:ascii="Calibri" w:hAnsi="Calibri" w:cs="Calibri"/>
      <w:lang w:eastAsia="ar-SA"/>
    </w:rPr>
  </w:style>
  <w:style w:type="character" w:customStyle="1" w:styleId="Heading2Char">
    <w:name w:val="Heading 2 Char"/>
    <w:rsid w:val="0099166D"/>
    <w:rPr>
      <w:rFonts w:ascii="Times New Roman" w:hAnsi="Times New Roman" w:cs="Times New Roman"/>
      <w:b/>
      <w:bCs/>
      <w:color w:val="000000"/>
      <w:sz w:val="24"/>
      <w:szCs w:val="24"/>
      <w:lang w:val="pl-PL" w:eastAsia="pl-PL"/>
    </w:rPr>
  </w:style>
  <w:style w:type="paragraph" w:customStyle="1" w:styleId="Tekstpodstawowyparagrafw">
    <w:name w:val="Tekst podstawowy paragrafów"/>
    <w:basedOn w:val="Normalny"/>
    <w:uiPriority w:val="99"/>
    <w:rsid w:val="0099166D"/>
    <w:pPr>
      <w:numPr>
        <w:numId w:val="2"/>
      </w:numPr>
      <w:suppressAutoHyphens/>
      <w:spacing w:before="120"/>
      <w:jc w:val="both"/>
    </w:pPr>
    <w:rPr>
      <w:rFonts w:ascii="Arial" w:hAnsi="Arial"/>
      <w:sz w:val="24"/>
      <w:lang w:eastAsia="ar-SA"/>
    </w:rPr>
  </w:style>
  <w:style w:type="paragraph" w:customStyle="1" w:styleId="Tekstpodstawowywcity1">
    <w:name w:val="Tekst podstawowy wcięty1"/>
    <w:basedOn w:val="Normalny"/>
    <w:rsid w:val="006F427B"/>
    <w:rPr>
      <w:sz w:val="44"/>
      <w:szCs w:val="44"/>
    </w:rPr>
  </w:style>
  <w:style w:type="character" w:customStyle="1" w:styleId="Nagwek5Znak">
    <w:name w:val="Nagłówek 5 Znak"/>
    <w:link w:val="Nagwek5"/>
    <w:rsid w:val="002B06DE"/>
    <w:rPr>
      <w:b/>
      <w:bCs/>
      <w:sz w:val="24"/>
      <w:szCs w:val="24"/>
    </w:rPr>
  </w:style>
  <w:style w:type="character" w:customStyle="1" w:styleId="Heading1Char">
    <w:name w:val="Heading 1 Char"/>
    <w:rsid w:val="002B06DE"/>
    <w:rPr>
      <w:rFonts w:ascii="Times New Roman" w:hAnsi="Times New Roman" w:cs="Times New Roman"/>
      <w:b/>
      <w:bCs/>
      <w:color w:val="000000"/>
      <w:lang w:val="pl-PL" w:eastAsia="pl-PL"/>
    </w:rPr>
  </w:style>
  <w:style w:type="character" w:customStyle="1" w:styleId="Heading3Char">
    <w:name w:val="Heading 3 Char"/>
    <w:rsid w:val="002B06D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rsid w:val="002B06DE"/>
    <w:rPr>
      <w:rFonts w:ascii="Calibri" w:hAnsi="Calibri" w:cs="Calibri"/>
      <w:b/>
      <w:bCs/>
      <w:sz w:val="28"/>
      <w:szCs w:val="28"/>
    </w:rPr>
  </w:style>
  <w:style w:type="character" w:customStyle="1" w:styleId="HeaderChar">
    <w:name w:val="Head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FooterChar">
    <w:name w:val="Foot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BodyTextChar">
    <w:name w:val="Body Text Char"/>
    <w:rsid w:val="002B06DE"/>
    <w:rPr>
      <w:rFonts w:ascii="Times New Roman" w:hAnsi="Times New Roman" w:cs="Times New Roman"/>
      <w:b/>
      <w:bCs/>
      <w:sz w:val="32"/>
      <w:szCs w:val="32"/>
      <w:lang w:val="pl-PL" w:eastAsia="pl-PL"/>
    </w:rPr>
  </w:style>
  <w:style w:type="character" w:customStyle="1" w:styleId="PlainTextChar">
    <w:name w:val="Plain Text Char"/>
    <w:rsid w:val="002B06DE"/>
    <w:rPr>
      <w:rFonts w:ascii="Courier New" w:hAnsi="Courier New" w:cs="Courier New"/>
      <w:lang w:val="pl-PL" w:eastAsia="pl-PL"/>
    </w:rPr>
  </w:style>
  <w:style w:type="character" w:customStyle="1" w:styleId="BodyTextIndentChar">
    <w:name w:val="Body Text Indent Char"/>
    <w:rsid w:val="002B06DE"/>
    <w:rPr>
      <w:rFonts w:ascii="Times New Roman" w:hAnsi="Times New Roman" w:cs="Times New Roman"/>
    </w:rPr>
  </w:style>
  <w:style w:type="character" w:customStyle="1" w:styleId="BodyText2Char">
    <w:name w:val="Body Text 2 Char"/>
    <w:rsid w:val="002B06DE"/>
    <w:rPr>
      <w:rFonts w:ascii="Times New Roman" w:hAnsi="Times New Roman" w:cs="Times New Roman"/>
      <w:sz w:val="44"/>
      <w:szCs w:val="44"/>
      <w:lang w:val="pl-PL" w:eastAsia="pl-PL"/>
    </w:rPr>
  </w:style>
  <w:style w:type="character" w:customStyle="1" w:styleId="BodyText3Char">
    <w:name w:val="Body Text 3 Char"/>
    <w:rsid w:val="002B06DE"/>
    <w:rPr>
      <w:rFonts w:ascii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ListParagraph1">
    <w:name w:val="List Paragraph1"/>
    <w:basedOn w:val="Normalny"/>
    <w:rsid w:val="002B06DE"/>
    <w:pPr>
      <w:ind w:left="708"/>
    </w:pPr>
  </w:style>
  <w:style w:type="character" w:customStyle="1" w:styleId="SubtitleChar">
    <w:name w:val="Subtitle Char"/>
    <w:rsid w:val="002B06DE"/>
    <w:rPr>
      <w:rFonts w:ascii="Cambria" w:hAnsi="Cambria" w:cs="Cambria"/>
      <w:i/>
      <w:iCs/>
      <w:color w:val="auto"/>
      <w:spacing w:val="15"/>
      <w:sz w:val="24"/>
      <w:szCs w:val="24"/>
      <w:lang w:val="pl-PL" w:eastAsia="en-US"/>
    </w:rPr>
  </w:style>
  <w:style w:type="character" w:customStyle="1" w:styleId="CommentTextChar">
    <w:name w:val="Comment Text Char"/>
    <w:rsid w:val="002B06DE"/>
    <w:rPr>
      <w:rFonts w:ascii="Times New Roman" w:hAnsi="Times New Roman" w:cs="Times New Roman"/>
    </w:rPr>
  </w:style>
  <w:style w:type="paragraph" w:customStyle="1" w:styleId="Tematkomentarza1">
    <w:name w:val="Temat komentarza1"/>
    <w:basedOn w:val="Tekstkomentarza"/>
    <w:next w:val="Tekstkomentarza"/>
    <w:rsid w:val="002B06DE"/>
    <w:rPr>
      <w:b/>
      <w:bCs/>
    </w:rPr>
  </w:style>
  <w:style w:type="character" w:customStyle="1" w:styleId="CommentSubjectChar">
    <w:name w:val="Comment Subject Char"/>
    <w:rsid w:val="002B06DE"/>
    <w:rPr>
      <w:rFonts w:ascii="Times New Roman" w:hAnsi="Times New Roman" w:cs="Times New Roman"/>
      <w:b/>
      <w:bCs/>
    </w:rPr>
  </w:style>
  <w:style w:type="paragraph" w:customStyle="1" w:styleId="BalloonText1">
    <w:name w:val="Balloon Text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2B06DE"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rsid w:val="002B06DE"/>
    <w:pPr>
      <w:spacing w:after="120"/>
      <w:ind w:left="283"/>
    </w:pPr>
  </w:style>
  <w:style w:type="character" w:customStyle="1" w:styleId="HTMLPreformattedChar">
    <w:name w:val="HTML Preformatted Char"/>
    <w:rsid w:val="002B06DE"/>
    <w:rPr>
      <w:rFonts w:ascii="Courier New" w:hAnsi="Courier New" w:cs="Courier New"/>
    </w:rPr>
  </w:style>
  <w:style w:type="character" w:customStyle="1" w:styleId="BodyTextIndent2Char">
    <w:name w:val="Body Text Indent 2 Char"/>
    <w:rsid w:val="002B06DE"/>
    <w:rPr>
      <w:rFonts w:ascii="Times New Roman" w:hAnsi="Times New Roman" w:cs="Times New Roman"/>
    </w:rPr>
  </w:style>
  <w:style w:type="character" w:customStyle="1" w:styleId="FootnoteTextChar">
    <w:name w:val="Footnote Text Char"/>
    <w:rsid w:val="002B06DE"/>
    <w:rPr>
      <w:rFonts w:ascii="Times New Roman" w:hAnsi="Times New Roman" w:cs="Times New Roman"/>
    </w:rPr>
  </w:style>
  <w:style w:type="paragraph" w:customStyle="1" w:styleId="Revision1">
    <w:name w:val="Revision1"/>
    <w:hidden/>
    <w:rsid w:val="002B06DE"/>
  </w:style>
  <w:style w:type="character" w:customStyle="1" w:styleId="EndnoteTextChar">
    <w:name w:val="Endnote Text Char"/>
    <w:rsid w:val="002B06DE"/>
    <w:rPr>
      <w:rFonts w:ascii="Times New Roman" w:hAnsi="Times New Roman" w:cs="Times New Roman"/>
    </w:rPr>
  </w:style>
  <w:style w:type="paragraph" w:customStyle="1" w:styleId="Tekstdymka1">
    <w:name w:val="Tekst dymka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rsid w:val="002B06DE"/>
    <w:rPr>
      <w:rFonts w:ascii="Tahoma" w:hAnsi="Tahoma" w:cs="Tahoma"/>
      <w:sz w:val="16"/>
      <w:szCs w:val="16"/>
    </w:rPr>
  </w:style>
  <w:style w:type="character" w:customStyle="1" w:styleId="CommentTextChar1">
    <w:name w:val="Comment Text Char1"/>
    <w:rsid w:val="002B06DE"/>
    <w:rPr>
      <w:rFonts w:ascii="Times New Roman" w:hAnsi="Times New Roman" w:cs="Times New Roman"/>
    </w:rPr>
  </w:style>
  <w:style w:type="character" w:customStyle="1" w:styleId="CommentSubjectChar1">
    <w:name w:val="Comment Subject Char1"/>
    <w:rsid w:val="002B06DE"/>
    <w:rPr>
      <w:rFonts w:ascii="Times New Roman" w:hAnsi="Times New Roman" w:cs="Times New Roman"/>
    </w:rPr>
  </w:style>
  <w:style w:type="character" w:customStyle="1" w:styleId="st">
    <w:name w:val="st"/>
    <w:basedOn w:val="Domylnaczcionkaakapitu"/>
    <w:rsid w:val="002B06DE"/>
  </w:style>
  <w:style w:type="paragraph" w:styleId="Bezodstpw">
    <w:name w:val="No Spacing"/>
    <w:qFormat/>
    <w:rsid w:val="002B06DE"/>
    <w:rPr>
      <w:rFonts w:ascii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2B06D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2B06DE"/>
  </w:style>
  <w:style w:type="paragraph" w:customStyle="1" w:styleId="WW-Tekstpodstawowywcity2">
    <w:name w:val="WW-Tekst podstawowy wcięty 2"/>
    <w:basedOn w:val="Normalny"/>
    <w:uiPriority w:val="99"/>
    <w:rsid w:val="002B06DE"/>
    <w:pPr>
      <w:suppressAutoHyphens/>
      <w:ind w:left="720"/>
      <w:jc w:val="both"/>
    </w:pPr>
    <w:rPr>
      <w:rFonts w:ascii="Century Gothic" w:hAnsi="Century Gothic"/>
      <w:sz w:val="24"/>
      <w:szCs w:val="24"/>
      <w:lang w:eastAsia="ar-SA"/>
    </w:rPr>
  </w:style>
  <w:style w:type="paragraph" w:customStyle="1" w:styleId="BCCTekst">
    <w:name w:val="BCC_Tekst"/>
    <w:link w:val="BCCTekstZnak"/>
    <w:autoRedefine/>
    <w:uiPriority w:val="99"/>
    <w:rsid w:val="002B06DE"/>
    <w:pPr>
      <w:spacing w:before="120" w:after="60" w:line="300" w:lineRule="exact"/>
      <w:jc w:val="both"/>
    </w:pPr>
    <w:rPr>
      <w:rFonts w:ascii="Arial" w:hAnsi="Arial" w:cs="Arial"/>
    </w:rPr>
  </w:style>
  <w:style w:type="character" w:customStyle="1" w:styleId="BCCTekstZnak">
    <w:name w:val="BCC_Tekst Znak"/>
    <w:link w:val="BCCTekst"/>
    <w:uiPriority w:val="99"/>
    <w:locked/>
    <w:rsid w:val="002B06DE"/>
    <w:rPr>
      <w:rFonts w:ascii="Arial" w:hAnsi="Arial" w:cs="Arial"/>
    </w:rPr>
  </w:style>
  <w:style w:type="paragraph" w:customStyle="1" w:styleId="BCCTabelaTekst">
    <w:name w:val="BCC_TabelaTekst"/>
    <w:uiPriority w:val="99"/>
    <w:rsid w:val="002B06DE"/>
    <w:pPr>
      <w:suppressAutoHyphens/>
      <w:spacing w:before="60" w:after="60"/>
    </w:pPr>
    <w:rPr>
      <w:rFonts w:ascii="Arial" w:hAnsi="Arial" w:cs="Arial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06D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2B06DE"/>
    <w:pPr>
      <w:spacing w:after="100" w:line="276" w:lineRule="auto"/>
    </w:pPr>
    <w:rPr>
      <w:rFonts w:ascii="Calibri" w:eastAsia="Calibri" w:hAnsi="Calibri" w:cs="Calibri"/>
      <w:sz w:val="24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B06DE"/>
    <w:pPr>
      <w:spacing w:after="100" w:line="276" w:lineRule="auto"/>
      <w:ind w:left="240"/>
    </w:pPr>
    <w:rPr>
      <w:rFonts w:ascii="Calibri" w:eastAsia="Calibri" w:hAnsi="Calibri" w:cs="Calibri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2B06DE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tabulatory">
    <w:name w:val="tabulatory"/>
    <w:basedOn w:val="Domylnaczcionkaakapitu"/>
    <w:rsid w:val="002B06DE"/>
  </w:style>
  <w:style w:type="numbering" w:customStyle="1" w:styleId="Styl1">
    <w:name w:val="Styl1"/>
    <w:uiPriority w:val="99"/>
    <w:rsid w:val="002B06DE"/>
    <w:pPr>
      <w:numPr>
        <w:numId w:val="4"/>
      </w:numPr>
    </w:pPr>
  </w:style>
  <w:style w:type="numbering" w:customStyle="1" w:styleId="Styl2">
    <w:name w:val="Styl2"/>
    <w:uiPriority w:val="99"/>
    <w:rsid w:val="002B06DE"/>
    <w:pPr>
      <w:numPr>
        <w:numId w:val="5"/>
      </w:numPr>
    </w:pPr>
  </w:style>
  <w:style w:type="paragraph" w:customStyle="1" w:styleId="WW-Tekstpodstawowy3">
    <w:name w:val="WW-Tekst podstawowy 3"/>
    <w:basedOn w:val="Normalny"/>
    <w:uiPriority w:val="99"/>
    <w:rsid w:val="002B06DE"/>
    <w:pPr>
      <w:suppressAutoHyphens/>
      <w:spacing w:after="120"/>
      <w:jc w:val="both"/>
    </w:pPr>
    <w:rPr>
      <w:sz w:val="16"/>
      <w:lang w:eastAsia="ar-SA"/>
    </w:rPr>
  </w:style>
  <w:style w:type="paragraph" w:customStyle="1" w:styleId="Standardowyrazem">
    <w:name w:val="Standardowy (razem)"/>
    <w:basedOn w:val="Normalny"/>
    <w:uiPriority w:val="99"/>
    <w:rsid w:val="002B06DE"/>
    <w:pPr>
      <w:suppressAutoHyphens/>
      <w:spacing w:line="300" w:lineRule="atLeast"/>
      <w:jc w:val="both"/>
    </w:pPr>
    <w:rPr>
      <w:rFonts w:ascii="Arial" w:hAnsi="Arial"/>
      <w:sz w:val="22"/>
      <w:lang w:eastAsia="ar-SA"/>
    </w:rPr>
  </w:style>
  <w:style w:type="paragraph" w:customStyle="1" w:styleId="Tekstpodstawowywciety">
    <w:name w:val="Tekst podstawowy wciety"/>
    <w:basedOn w:val="Normalny"/>
    <w:uiPriority w:val="99"/>
    <w:rsid w:val="002B06DE"/>
    <w:pPr>
      <w:suppressAutoHyphens/>
      <w:jc w:val="both"/>
    </w:pPr>
    <w:rPr>
      <w:sz w:val="26"/>
      <w:lang w:eastAsia="ar-SA"/>
    </w:rPr>
  </w:style>
  <w:style w:type="paragraph" w:customStyle="1" w:styleId="Punkt">
    <w:name w:val="Punkt"/>
    <w:basedOn w:val="Normalny"/>
    <w:uiPriority w:val="99"/>
    <w:rsid w:val="002B06DE"/>
    <w:pPr>
      <w:suppressAutoHyphens/>
      <w:spacing w:before="60" w:line="360" w:lineRule="auto"/>
    </w:pPr>
    <w:rPr>
      <w:rFonts w:ascii="Arial" w:hAnsi="Arial"/>
      <w:sz w:val="22"/>
      <w:lang w:eastAsia="ar-SA"/>
    </w:rPr>
  </w:style>
  <w:style w:type="paragraph" w:customStyle="1" w:styleId="StylNagwek114ptWyrwnanydorodka">
    <w:name w:val="Styl Nagłówek 1 + 14 pt Wyrównany do środka"/>
    <w:basedOn w:val="Nagwek1"/>
    <w:uiPriority w:val="99"/>
    <w:rsid w:val="002B06DE"/>
    <w:pPr>
      <w:tabs>
        <w:tab w:val="num" w:pos="720"/>
      </w:tabs>
      <w:suppressAutoHyphens/>
      <w:spacing w:before="240" w:after="60"/>
      <w:ind w:left="-1440"/>
      <w:jc w:val="center"/>
    </w:pPr>
    <w:rPr>
      <w:rFonts w:ascii="Arial" w:hAnsi="Arial"/>
      <w:bCs/>
      <w:smallCaps/>
      <w:color w:val="auto"/>
      <w:kern w:val="1"/>
      <w:sz w:val="28"/>
      <w:lang w:val="x-none" w:eastAsia="ar-SA"/>
    </w:rPr>
  </w:style>
  <w:style w:type="paragraph" w:customStyle="1" w:styleId="lista1">
    <w:name w:val="lista 1"/>
    <w:basedOn w:val="Normalny"/>
    <w:uiPriority w:val="99"/>
    <w:rsid w:val="002B06DE"/>
    <w:pPr>
      <w:widowControl w:val="0"/>
      <w:suppressAutoHyphens/>
      <w:spacing w:before="240" w:after="240"/>
      <w:ind w:left="708"/>
      <w:jc w:val="both"/>
    </w:pPr>
    <w:rPr>
      <w:rFonts w:ascii="Arial" w:hAnsi="Arial" w:cs="Andale Sans UI"/>
      <w:sz w:val="22"/>
      <w:szCs w:val="24"/>
      <w:lang w:eastAsia="ar-SA"/>
    </w:rPr>
  </w:style>
  <w:style w:type="paragraph" w:customStyle="1" w:styleId="StylLista2TimesNewRoman11pt">
    <w:name w:val="Styl Lista 2 + Times New Roman 11 pt"/>
    <w:basedOn w:val="Lista2"/>
    <w:uiPriority w:val="99"/>
    <w:rsid w:val="002B06DE"/>
    <w:pPr>
      <w:tabs>
        <w:tab w:val="left" w:pos="1428"/>
      </w:tabs>
      <w:spacing w:after="180"/>
      <w:ind w:left="0" w:firstLine="0"/>
      <w:contextualSpacing w:val="0"/>
    </w:pPr>
    <w:rPr>
      <w:sz w:val="22"/>
      <w:szCs w:val="20"/>
      <w:lang w:eastAsia="pl-PL"/>
    </w:rPr>
  </w:style>
  <w:style w:type="paragraph" w:styleId="Lista2">
    <w:name w:val="List 2"/>
    <w:basedOn w:val="Normalny"/>
    <w:uiPriority w:val="99"/>
    <w:semiHidden/>
    <w:rsid w:val="002B06DE"/>
    <w:pPr>
      <w:suppressAutoHyphens/>
      <w:ind w:left="566" w:hanging="283"/>
      <w:contextualSpacing/>
    </w:pPr>
    <w:rPr>
      <w:sz w:val="24"/>
      <w:szCs w:val="24"/>
      <w:lang w:eastAsia="ar-SA"/>
    </w:rPr>
  </w:style>
  <w:style w:type="character" w:customStyle="1" w:styleId="normalnyniebieski1">
    <w:name w:val="normalnyniebieski1"/>
    <w:uiPriority w:val="99"/>
    <w:rsid w:val="002B06DE"/>
    <w:rPr>
      <w:rFonts w:ascii="Verdana" w:hAnsi="Verdana" w:cs="Times New Roman"/>
      <w:color w:val="1D2B5A"/>
      <w:sz w:val="17"/>
      <w:szCs w:val="17"/>
    </w:rPr>
  </w:style>
  <w:style w:type="character" w:customStyle="1" w:styleId="normalny1">
    <w:name w:val="normalny1"/>
    <w:uiPriority w:val="99"/>
    <w:rsid w:val="002B06DE"/>
    <w:rPr>
      <w:rFonts w:ascii="Verdana" w:hAnsi="Verdana" w:cs="Times New Roman"/>
      <w:color w:val="6D6D6D"/>
      <w:sz w:val="17"/>
      <w:szCs w:val="17"/>
    </w:rPr>
  </w:style>
  <w:style w:type="character" w:customStyle="1" w:styleId="importwartosc">
    <w:name w:val="import_wartosc"/>
    <w:uiPriority w:val="99"/>
    <w:rsid w:val="002B06DE"/>
    <w:rPr>
      <w:rFonts w:cs="Times New Roman"/>
    </w:rPr>
  </w:style>
  <w:style w:type="paragraph" w:customStyle="1" w:styleId="CharCharZnakZnakCharCharZnakChar">
    <w:name w:val="Char Char Znak Znak Char Char Znak Char"/>
    <w:aliases w:val="Char Char Znak Znak Char Char Znak Znak Znak Znak Char"/>
    <w:basedOn w:val="Normalny"/>
    <w:uiPriority w:val="99"/>
    <w:rsid w:val="002B06DE"/>
    <w:pPr>
      <w:tabs>
        <w:tab w:val="left" w:pos="709"/>
      </w:tabs>
      <w:spacing w:before="120"/>
      <w:ind w:left="4" w:hanging="4"/>
    </w:pPr>
    <w:rPr>
      <w:rFonts w:ascii="Tahoma" w:hAnsi="Tahoma"/>
      <w:sz w:val="24"/>
      <w:szCs w:val="24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B06DE"/>
    <w:pPr>
      <w:spacing w:after="100"/>
      <w:ind w:left="1600"/>
    </w:pPr>
  </w:style>
  <w:style w:type="paragraph" w:customStyle="1" w:styleId="Formatvorlage1">
    <w:name w:val="Formatvorlage1"/>
    <w:basedOn w:val="Normalny"/>
    <w:rsid w:val="002B06DE"/>
    <w:rPr>
      <w:rFonts w:ascii="Arial" w:hAnsi="Arial"/>
      <w:sz w:val="22"/>
      <w:lang w:val="de-DE"/>
    </w:rPr>
  </w:style>
  <w:style w:type="paragraph" w:customStyle="1" w:styleId="texte1x">
    <w:name w:val="texte 1.x"/>
    <w:basedOn w:val="Normalny"/>
    <w:rsid w:val="002B06DE"/>
    <w:pPr>
      <w:numPr>
        <w:ilvl w:val="3"/>
        <w:numId w:val="6"/>
      </w:numPr>
      <w:spacing w:before="120" w:after="120"/>
      <w:jc w:val="both"/>
    </w:pPr>
    <w:rPr>
      <w:rFonts w:ascii="Arial" w:hAnsi="Arial"/>
      <w:sz w:val="22"/>
    </w:rPr>
  </w:style>
  <w:style w:type="paragraph" w:customStyle="1" w:styleId="ListArabic4">
    <w:name w:val="List Arabic 4"/>
    <w:basedOn w:val="Normalny"/>
    <w:next w:val="Normalny"/>
    <w:rsid w:val="002B06DE"/>
    <w:pPr>
      <w:numPr>
        <w:ilvl w:val="1"/>
        <w:numId w:val="6"/>
      </w:numPr>
      <w:tabs>
        <w:tab w:val="clear" w:pos="1192"/>
        <w:tab w:val="left" w:pos="86"/>
        <w:tab w:val="num" w:pos="2438"/>
      </w:tabs>
      <w:spacing w:after="200" w:line="288" w:lineRule="auto"/>
      <w:ind w:left="2438" w:hanging="510"/>
      <w:jc w:val="both"/>
    </w:pPr>
    <w:rPr>
      <w:sz w:val="22"/>
      <w:lang w:val="en-GB" w:eastAsia="en-US"/>
    </w:rPr>
  </w:style>
  <w:style w:type="paragraph" w:customStyle="1" w:styleId="ListLegal1">
    <w:name w:val="List Legal 1"/>
    <w:basedOn w:val="Normalny"/>
    <w:rsid w:val="002B06DE"/>
    <w:pPr>
      <w:numPr>
        <w:ilvl w:val="2"/>
        <w:numId w:val="6"/>
      </w:numPr>
      <w:tabs>
        <w:tab w:val="clear" w:pos="1417"/>
        <w:tab w:val="left" w:pos="22"/>
        <w:tab w:val="num" w:pos="624"/>
      </w:tabs>
      <w:spacing w:after="200" w:line="288" w:lineRule="auto"/>
      <w:ind w:left="624" w:hanging="624"/>
      <w:jc w:val="both"/>
    </w:pPr>
    <w:rPr>
      <w:sz w:val="22"/>
      <w:lang w:val="en-GB" w:eastAsia="en-US"/>
    </w:rPr>
  </w:style>
  <w:style w:type="paragraph" w:customStyle="1" w:styleId="ListLegal2">
    <w:name w:val="List Legal 2"/>
    <w:basedOn w:val="Normalny"/>
    <w:link w:val="ListLegal2Znak"/>
    <w:rsid w:val="002B06DE"/>
    <w:pPr>
      <w:tabs>
        <w:tab w:val="left" w:pos="22"/>
        <w:tab w:val="num" w:pos="1192"/>
      </w:tabs>
      <w:spacing w:after="200" w:line="288" w:lineRule="auto"/>
      <w:ind w:left="1192" w:hanging="624"/>
      <w:jc w:val="both"/>
    </w:pPr>
    <w:rPr>
      <w:sz w:val="22"/>
      <w:lang w:val="en-GB" w:eastAsia="en-US"/>
    </w:rPr>
  </w:style>
  <w:style w:type="character" w:customStyle="1" w:styleId="ListLegal2Znak">
    <w:name w:val="List Legal 2 Znak"/>
    <w:link w:val="ListLegal2"/>
    <w:rsid w:val="002B06DE"/>
    <w:rPr>
      <w:sz w:val="22"/>
      <w:lang w:val="en-GB" w:eastAsia="en-US"/>
    </w:rPr>
  </w:style>
  <w:style w:type="paragraph" w:customStyle="1" w:styleId="ListLegal3">
    <w:name w:val="List Legal 3"/>
    <w:basedOn w:val="Normalny"/>
    <w:next w:val="Tekstpodstawowy2"/>
    <w:link w:val="ListLegal3Znak"/>
    <w:rsid w:val="002B06DE"/>
    <w:pPr>
      <w:tabs>
        <w:tab w:val="left" w:pos="50"/>
        <w:tab w:val="num" w:pos="1417"/>
      </w:tabs>
      <w:spacing w:after="200" w:line="288" w:lineRule="auto"/>
      <w:ind w:left="1417" w:hanging="793"/>
      <w:jc w:val="both"/>
    </w:pPr>
    <w:rPr>
      <w:sz w:val="22"/>
      <w:lang w:val="en-GB" w:eastAsia="en-US"/>
    </w:rPr>
  </w:style>
  <w:style w:type="character" w:customStyle="1" w:styleId="ListLegal3Znak">
    <w:name w:val="List Legal 3 Znak"/>
    <w:link w:val="ListLegal3"/>
    <w:rsid w:val="002B06DE"/>
    <w:rPr>
      <w:sz w:val="22"/>
      <w:lang w:val="en-GB" w:eastAsia="en-US"/>
    </w:rPr>
  </w:style>
  <w:style w:type="paragraph" w:customStyle="1" w:styleId="TABELA">
    <w:name w:val="TABELA"/>
    <w:basedOn w:val="Normalny"/>
    <w:next w:val="Normalny"/>
    <w:uiPriority w:val="99"/>
    <w:rsid w:val="002B06DE"/>
    <w:pPr>
      <w:spacing w:before="60" w:after="60"/>
      <w:jc w:val="center"/>
    </w:pPr>
    <w:rPr>
      <w:rFonts w:ascii="Arial" w:eastAsia="MS Mincho" w:hAnsi="Arial" w:cs="Arial"/>
      <w:b/>
      <w:bCs/>
      <w:color w:val="FFFFFF"/>
      <w:sz w:val="16"/>
      <w:szCs w:val="16"/>
      <w:lang w:eastAsia="en-US"/>
    </w:rPr>
  </w:style>
  <w:style w:type="character" w:styleId="UyteHipercze">
    <w:name w:val="FollowedHyperlink"/>
    <w:uiPriority w:val="99"/>
    <w:semiHidden/>
    <w:unhideWhenUsed/>
    <w:rsid w:val="002B06DE"/>
    <w:rPr>
      <w:color w:val="800080"/>
      <w:u w:val="single"/>
    </w:rPr>
  </w:style>
  <w:style w:type="character" w:styleId="Uwydatnienie">
    <w:name w:val="Emphasis"/>
    <w:uiPriority w:val="20"/>
    <w:qFormat/>
    <w:rsid w:val="002B06DE"/>
    <w:rPr>
      <w:i/>
      <w:iCs/>
    </w:rPr>
  </w:style>
  <w:style w:type="paragraph" w:customStyle="1" w:styleId="xl151">
    <w:name w:val="xl151"/>
    <w:basedOn w:val="Normalny"/>
    <w:rsid w:val="002B06DE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Text">
    <w:name w:val="Text"/>
    <w:basedOn w:val="Normalny"/>
    <w:rsid w:val="002B06DE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object2">
    <w:name w:val="object2"/>
    <w:rsid w:val="002B06DE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2B06DE"/>
    <w:rPr>
      <w:strike w:val="0"/>
      <w:dstrike w:val="0"/>
      <w:color w:val="00008B"/>
      <w:u w:val="none"/>
      <w:effect w:val="none"/>
    </w:rPr>
  </w:style>
  <w:style w:type="character" w:customStyle="1" w:styleId="Nierozpoznanawzmianka1">
    <w:name w:val="Nierozpoznana wzmianka1"/>
    <w:uiPriority w:val="99"/>
    <w:semiHidden/>
    <w:unhideWhenUsed/>
    <w:rsid w:val="002B06DE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qFormat/>
    <w:locked/>
    <w:rsid w:val="002B06DE"/>
  </w:style>
  <w:style w:type="character" w:customStyle="1" w:styleId="normaltextrun">
    <w:name w:val="normaltextrun"/>
    <w:rsid w:val="002B06DE"/>
  </w:style>
  <w:style w:type="paragraph" w:customStyle="1" w:styleId="paragraph">
    <w:name w:val="paragraph"/>
    <w:basedOn w:val="Normalny"/>
    <w:rsid w:val="002B06DE"/>
    <w:pPr>
      <w:spacing w:before="100" w:beforeAutospacing="1" w:after="100" w:afterAutospacing="1"/>
      <w:ind w:left="782" w:right="108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472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4">
    <w:name w:val="List 4"/>
    <w:basedOn w:val="Normalny"/>
    <w:rsid w:val="00472F83"/>
    <w:pPr>
      <w:ind w:left="1132" w:hanging="283"/>
    </w:pPr>
    <w:rPr>
      <w:sz w:val="24"/>
      <w:szCs w:val="24"/>
    </w:rPr>
  </w:style>
  <w:style w:type="paragraph" w:customStyle="1" w:styleId="Standard">
    <w:name w:val="Standard"/>
    <w:qFormat/>
    <w:rsid w:val="00472F83"/>
    <w:pPr>
      <w:widowControl w:val="0"/>
      <w:autoSpaceDE w:val="0"/>
      <w:autoSpaceDN w:val="0"/>
      <w:adjustRightInd w:val="0"/>
      <w:spacing w:after="200" w:line="360" w:lineRule="auto"/>
      <w:jc w:val="both"/>
    </w:pPr>
    <w:rPr>
      <w:rFonts w:ascii="Calibri" w:eastAsia="Calibri" w:hAnsi="Calibri"/>
      <w:sz w:val="24"/>
      <w:szCs w:val="24"/>
    </w:rPr>
  </w:style>
  <w:style w:type="table" w:customStyle="1" w:styleId="Zwykatabela41">
    <w:name w:val="Zwykła tabela 41"/>
    <w:basedOn w:val="Standardowy"/>
    <w:uiPriority w:val="44"/>
    <w:rsid w:val="00472F8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ocnowyrniony">
    <w:name w:val="Mocno wyróżniony"/>
    <w:qFormat/>
    <w:rsid w:val="00C80302"/>
    <w:rPr>
      <w:b/>
      <w:bCs/>
    </w:rPr>
  </w:style>
  <w:style w:type="paragraph" w:customStyle="1" w:styleId="TOBH1">
    <w:name w:val="TOB_H1"/>
    <w:basedOn w:val="Normalny"/>
    <w:rsid w:val="00ED5FD3"/>
    <w:pPr>
      <w:keepNext/>
      <w:keepLines/>
      <w:numPr>
        <w:numId w:val="7"/>
      </w:numPr>
      <w:spacing w:before="200" w:after="120"/>
    </w:pPr>
    <w:rPr>
      <w:rFonts w:ascii="Arial" w:hAnsi="Arial"/>
      <w:sz w:val="24"/>
      <w:szCs w:val="24"/>
      <w:lang w:val="en-AU" w:eastAsia="en-GB"/>
    </w:rPr>
  </w:style>
  <w:style w:type="character" w:customStyle="1" w:styleId="TOBH2Char">
    <w:name w:val="TOB_H2 Char"/>
    <w:link w:val="TOBH2"/>
    <w:locked/>
    <w:rsid w:val="00ED5FD3"/>
    <w:rPr>
      <w:rFonts w:ascii="Arial" w:hAnsi="Arial"/>
      <w:sz w:val="18"/>
      <w:szCs w:val="24"/>
      <w:lang w:val="en-AU" w:eastAsia="en-GB"/>
    </w:rPr>
  </w:style>
  <w:style w:type="paragraph" w:customStyle="1" w:styleId="TOBH2">
    <w:name w:val="TOB_H2"/>
    <w:basedOn w:val="Normalny"/>
    <w:link w:val="TOBH2Char"/>
    <w:rsid w:val="00ED5FD3"/>
    <w:pPr>
      <w:numPr>
        <w:ilvl w:val="1"/>
        <w:numId w:val="7"/>
      </w:numPr>
      <w:tabs>
        <w:tab w:val="clear" w:pos="454"/>
        <w:tab w:val="num" w:pos="596"/>
      </w:tabs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H3">
    <w:name w:val="TOB_H3"/>
    <w:basedOn w:val="Normalny"/>
    <w:rsid w:val="00ED5FD3"/>
    <w:pPr>
      <w:numPr>
        <w:ilvl w:val="2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1">
    <w:name w:val="TOB_I1"/>
    <w:basedOn w:val="Normalny"/>
    <w:rsid w:val="00ED5FD3"/>
    <w:pPr>
      <w:numPr>
        <w:ilvl w:val="3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2">
    <w:name w:val="TOB_I2"/>
    <w:basedOn w:val="TOBI1"/>
    <w:rsid w:val="00ED5FD3"/>
    <w:pPr>
      <w:numPr>
        <w:ilvl w:val="4"/>
      </w:numPr>
    </w:pPr>
  </w:style>
  <w:style w:type="paragraph" w:customStyle="1" w:styleId="TOBI3">
    <w:name w:val="TOB_I3"/>
    <w:basedOn w:val="TOBI2"/>
    <w:rsid w:val="00ED5FD3"/>
    <w:pPr>
      <w:numPr>
        <w:ilvl w:val="5"/>
      </w:numPr>
    </w:pPr>
  </w:style>
  <w:style w:type="numbering" w:customStyle="1" w:styleId="TOBL1">
    <w:name w:val="TOB_L1"/>
    <w:rsid w:val="00ED5FD3"/>
    <w:pPr>
      <w:numPr>
        <w:numId w:val="7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A06"/>
    <w:rPr>
      <w:color w:val="605E5C"/>
      <w:shd w:val="clear" w:color="auto" w:fill="E1DFDD"/>
    </w:rPr>
  </w:style>
  <w:style w:type="paragraph" w:customStyle="1" w:styleId="Agrsv1L2">
    <w:name w:val="Agrsv1_L2"/>
    <w:basedOn w:val="Normalny"/>
    <w:next w:val="Normalny"/>
    <w:rsid w:val="00D03A06"/>
    <w:pPr>
      <w:tabs>
        <w:tab w:val="num" w:pos="360"/>
        <w:tab w:val="num" w:pos="1080"/>
      </w:tabs>
      <w:spacing w:after="240"/>
      <w:ind w:left="1080" w:hanging="360"/>
      <w:outlineLvl w:val="1"/>
    </w:pPr>
    <w:rPr>
      <w:sz w:val="24"/>
      <w:lang w:eastAsia="en-US"/>
    </w:rPr>
  </w:style>
  <w:style w:type="paragraph" w:customStyle="1" w:styleId="NumContinue">
    <w:name w:val="Num Continue"/>
    <w:basedOn w:val="Tekstpodstawowy"/>
    <w:rsid w:val="00D03A06"/>
    <w:pPr>
      <w:tabs>
        <w:tab w:val="clear" w:pos="567"/>
      </w:tabs>
      <w:suppressAutoHyphens/>
      <w:spacing w:after="240"/>
      <w:ind w:firstLine="1440"/>
      <w:jc w:val="left"/>
    </w:pPr>
    <w:rPr>
      <w:b w:val="0"/>
      <w:sz w:val="24"/>
      <w:lang w:eastAsia="en-US"/>
    </w:rPr>
  </w:style>
  <w:style w:type="paragraph" w:customStyle="1" w:styleId="BOTTOM">
    <w:name w:val="BOTTOM"/>
    <w:basedOn w:val="Normalny"/>
    <w:rsid w:val="00D03A06"/>
    <w:pPr>
      <w:widowControl w:val="0"/>
      <w:tabs>
        <w:tab w:val="left" w:pos="720"/>
      </w:tabs>
      <w:suppressAutoHyphens/>
      <w:spacing w:line="360" w:lineRule="auto"/>
      <w:jc w:val="both"/>
    </w:pPr>
    <w:rPr>
      <w:rFonts w:eastAsia="Lucida Sans Unicode"/>
      <w:b/>
      <w:sz w:val="24"/>
      <w:szCs w:val="24"/>
      <w:lang w:eastAsia="zh-CN"/>
    </w:rPr>
  </w:style>
  <w:style w:type="paragraph" w:customStyle="1" w:styleId="Goddamit">
    <w:name w:val="Goddamit"/>
    <w:basedOn w:val="Normalny"/>
    <w:link w:val="GoddamitZnak"/>
    <w:qFormat/>
    <w:rsid w:val="00D03A06"/>
    <w:pPr>
      <w:numPr>
        <w:numId w:val="10"/>
      </w:numPr>
      <w:spacing w:line="276" w:lineRule="auto"/>
      <w:jc w:val="both"/>
    </w:pPr>
    <w:rPr>
      <w:rFonts w:ascii="Verdana" w:hAnsi="Verdana"/>
      <w:sz w:val="22"/>
      <w:szCs w:val="22"/>
    </w:rPr>
  </w:style>
  <w:style w:type="paragraph" w:customStyle="1" w:styleId="99">
    <w:name w:val="9/9)"/>
    <w:basedOn w:val="Nagwek5"/>
    <w:link w:val="99Znak"/>
    <w:qFormat/>
    <w:rsid w:val="00D03A06"/>
    <w:pPr>
      <w:numPr>
        <w:numId w:val="8"/>
      </w:numPr>
      <w:spacing w:line="276" w:lineRule="auto"/>
      <w:jc w:val="both"/>
    </w:pPr>
    <w:rPr>
      <w:rFonts w:ascii="Verdana" w:hAnsi="Verdana"/>
      <w:b w:val="0"/>
      <w:sz w:val="22"/>
    </w:rPr>
  </w:style>
  <w:style w:type="character" w:customStyle="1" w:styleId="GoddamitZnak">
    <w:name w:val="Goddamit Znak"/>
    <w:basedOn w:val="Domylnaczcionkaakapitu"/>
    <w:link w:val="Goddamit"/>
    <w:rsid w:val="00D03A06"/>
    <w:rPr>
      <w:rFonts w:ascii="Verdana" w:hAnsi="Verdana"/>
      <w:sz w:val="22"/>
      <w:szCs w:val="22"/>
    </w:rPr>
  </w:style>
  <w:style w:type="paragraph" w:customStyle="1" w:styleId="99a">
    <w:name w:val="9/9a."/>
    <w:basedOn w:val="Normalny"/>
    <w:link w:val="99aZnak"/>
    <w:qFormat/>
    <w:rsid w:val="00D03A06"/>
    <w:pPr>
      <w:numPr>
        <w:numId w:val="9"/>
      </w:numPr>
      <w:spacing w:line="276" w:lineRule="auto"/>
      <w:ind w:left="1020" w:hanging="510"/>
      <w:jc w:val="both"/>
    </w:pPr>
    <w:rPr>
      <w:rFonts w:ascii="Verdana" w:hAnsi="Verdana"/>
      <w:noProof/>
      <w:sz w:val="22"/>
      <w:szCs w:val="22"/>
    </w:rPr>
  </w:style>
  <w:style w:type="character" w:customStyle="1" w:styleId="99Znak">
    <w:name w:val="9/9) Znak"/>
    <w:basedOn w:val="Nagwek5Znak"/>
    <w:link w:val="99"/>
    <w:rsid w:val="00D03A06"/>
    <w:rPr>
      <w:rFonts w:ascii="Verdana" w:hAnsi="Verdana"/>
      <w:b w:val="0"/>
      <w:bCs/>
      <w:sz w:val="22"/>
      <w:szCs w:val="24"/>
    </w:rPr>
  </w:style>
  <w:style w:type="character" w:customStyle="1" w:styleId="99aZnak">
    <w:name w:val="9/9a. Znak"/>
    <w:basedOn w:val="Domylnaczcionkaakapitu"/>
    <w:link w:val="99a"/>
    <w:rsid w:val="00D03A06"/>
    <w:rPr>
      <w:rFonts w:ascii="Verdana" w:hAnsi="Verdana"/>
      <w:noProof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5C4AF7"/>
  </w:style>
  <w:style w:type="paragraph" w:customStyle="1" w:styleId="gwpb64420a1msonormal">
    <w:name w:val="gwpb64420a1_msonormal"/>
    <w:basedOn w:val="Normalny"/>
    <w:rsid w:val="005C4AF7"/>
    <w:pPr>
      <w:spacing w:before="100" w:beforeAutospacing="1" w:after="100" w:afterAutospacing="1"/>
    </w:pPr>
    <w:rPr>
      <w:sz w:val="24"/>
      <w:szCs w:val="24"/>
    </w:rPr>
  </w:style>
  <w:style w:type="character" w:customStyle="1" w:styleId="jicons-text">
    <w:name w:val="jicons-text"/>
    <w:basedOn w:val="Domylnaczcionkaakapitu"/>
    <w:rsid w:val="00955304"/>
  </w:style>
  <w:style w:type="character" w:styleId="Nierozpoznanawzmianka">
    <w:name w:val="Unresolved Mention"/>
    <w:basedOn w:val="Domylnaczcionkaakapitu"/>
    <w:uiPriority w:val="99"/>
    <w:semiHidden/>
    <w:unhideWhenUsed/>
    <w:rsid w:val="0053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673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047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8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19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C05C8-5A7C-411D-BD91-8024A62F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Microsoft</Company>
  <LinksUpToDate>false</LinksUpToDate>
  <CharactersWithSpaces>2367</CharactersWithSpaces>
  <SharedDoc>false</SharedDoc>
  <HLinks>
    <vt:vector size="24" baseType="variant"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4456528</vt:i4>
      </vt:variant>
      <vt:variant>
        <vt:i4>9</vt:i4>
      </vt:variant>
      <vt:variant>
        <vt:i4>0</vt:i4>
      </vt:variant>
      <vt:variant>
        <vt:i4>5</vt:i4>
      </vt:variant>
      <vt:variant>
        <vt:lpwstr>https://serwis.bazus.pl/</vt:lpwstr>
      </vt:variant>
      <vt:variant>
        <vt:lpwstr/>
      </vt:variant>
      <vt:variant>
        <vt:i4>73</vt:i4>
      </vt:variant>
      <vt:variant>
        <vt:i4>6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4325423</vt:i4>
      </vt:variant>
      <vt:variant>
        <vt:i4>3</vt:i4>
      </vt:variant>
      <vt:variant>
        <vt:i4>0</vt:i4>
      </vt:variant>
      <vt:variant>
        <vt:i4>5</vt:i4>
      </vt:variant>
      <vt:variant>
        <vt:lpwstr>mailto:bzp@am.szczecin.pl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awozniak</dc:creator>
  <cp:keywords/>
  <cp:lastModifiedBy>Magdalena Wierzgacz</cp:lastModifiedBy>
  <cp:revision>3</cp:revision>
  <cp:lastPrinted>2022-08-09T08:58:00Z</cp:lastPrinted>
  <dcterms:created xsi:type="dcterms:W3CDTF">2023-01-04T08:28:00Z</dcterms:created>
  <dcterms:modified xsi:type="dcterms:W3CDTF">2023-01-04T08:28:00Z</dcterms:modified>
</cp:coreProperties>
</file>