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23CFD" w14:textId="77777777" w:rsidR="00245FDD" w:rsidRDefault="00245FDD" w:rsidP="003928A4">
      <w:pPr>
        <w:autoSpaceDE w:val="0"/>
        <w:autoSpaceDN w:val="0"/>
        <w:adjustRightInd w:val="0"/>
        <w:jc w:val="right"/>
        <w:rPr>
          <w:rFonts w:ascii="Arial Narrow" w:hAnsi="Arial Narrow"/>
          <w:sz w:val="22"/>
          <w:szCs w:val="22"/>
        </w:rPr>
      </w:pPr>
    </w:p>
    <w:p w14:paraId="71619416" w14:textId="2BDEC57D" w:rsidR="00D97522" w:rsidRDefault="003928A4" w:rsidP="00C2169B">
      <w:pPr>
        <w:jc w:val="right"/>
        <w:rPr>
          <w:i/>
          <w:iCs/>
          <w:sz w:val="16"/>
          <w:szCs w:val="16"/>
          <w:shd w:val="clear" w:color="auto" w:fill="FFFFFF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066CD046" w14:textId="38020198" w:rsidR="003928A4" w:rsidRDefault="003928A4" w:rsidP="00C2169B">
      <w:pPr>
        <w:tabs>
          <w:tab w:val="left" w:pos="900"/>
        </w:tabs>
        <w:jc w:val="right"/>
        <w:rPr>
          <w:i/>
          <w:iCs/>
          <w:sz w:val="16"/>
          <w:szCs w:val="16"/>
          <w:shd w:val="clear" w:color="auto" w:fill="FFFFFF"/>
        </w:rPr>
      </w:pPr>
      <w:r w:rsidRPr="00BD16EF">
        <w:rPr>
          <w:i/>
          <w:iCs/>
          <w:sz w:val="16"/>
          <w:szCs w:val="16"/>
          <w:shd w:val="clear" w:color="auto" w:fill="FFFFFF"/>
        </w:rPr>
        <w:t xml:space="preserve">Załącznik nr 1 do zapytania ofertowego </w:t>
      </w:r>
    </w:p>
    <w:p w14:paraId="4003E794" w14:textId="77777777" w:rsidR="002A1B4E" w:rsidRPr="00BD16EF" w:rsidRDefault="002A1B4E" w:rsidP="003928A4">
      <w:pPr>
        <w:tabs>
          <w:tab w:val="left" w:pos="900"/>
        </w:tabs>
        <w:jc w:val="right"/>
        <w:rPr>
          <w:i/>
          <w:iCs/>
          <w:sz w:val="16"/>
          <w:szCs w:val="16"/>
          <w:shd w:val="clear" w:color="auto" w:fill="FFFFFF"/>
        </w:rPr>
      </w:pPr>
    </w:p>
    <w:p w14:paraId="129282DA" w14:textId="03AB8A75" w:rsidR="003928A4" w:rsidRPr="00D97522" w:rsidRDefault="003928A4" w:rsidP="003928A4">
      <w:pPr>
        <w:jc w:val="both"/>
        <w:rPr>
          <w:b/>
          <w:bCs/>
          <w:sz w:val="22"/>
          <w:szCs w:val="22"/>
        </w:rPr>
      </w:pPr>
      <w:r w:rsidRPr="00D97522">
        <w:rPr>
          <w:b/>
          <w:sz w:val="22"/>
          <w:szCs w:val="22"/>
        </w:rPr>
        <w:t xml:space="preserve">Konsultacje naukowe w zakresie: </w:t>
      </w:r>
      <w:r w:rsidR="0065793A" w:rsidRPr="0065793A">
        <w:rPr>
          <w:b/>
          <w:i/>
          <w:iCs/>
          <w:sz w:val="22"/>
          <w:szCs w:val="22"/>
        </w:rPr>
        <w:t>„Analiza zastosowania syntetycznych paliw polimerowych pochodzących z recyklingu zużytych sieci rybackich w silnikach o zapłonie samoczynnym” w ramach projektu pn.: „Redukcja zużycia energii w aspekcie zmniejszania negatywnego wpływu rybactwa śródlądowego i morskiego na środowisko”, finansowanego z Programu Operacyjnego Rybactwo i Morze 2014-2020 umowa o dofinansowanie nr 00004-6520.13-OR1600001/19/20 w ramach działania 1.13 Innowacje.</w:t>
      </w:r>
    </w:p>
    <w:p w14:paraId="746C8695" w14:textId="77777777" w:rsidR="003928A4" w:rsidRPr="00D97522" w:rsidRDefault="003928A4" w:rsidP="003928A4">
      <w:pPr>
        <w:tabs>
          <w:tab w:val="left" w:pos="900"/>
        </w:tabs>
        <w:jc w:val="center"/>
        <w:rPr>
          <w:rFonts w:eastAsia="Calibri"/>
          <w:b/>
          <w:bCs/>
          <w:i/>
          <w:iCs/>
          <w:sz w:val="22"/>
          <w:szCs w:val="22"/>
        </w:rPr>
      </w:pPr>
    </w:p>
    <w:p w14:paraId="027403D5" w14:textId="77777777" w:rsidR="003928A4" w:rsidRPr="00D97522" w:rsidRDefault="003928A4" w:rsidP="00D97522">
      <w:pPr>
        <w:spacing w:line="360" w:lineRule="auto"/>
        <w:jc w:val="both"/>
        <w:rPr>
          <w:sz w:val="22"/>
          <w:szCs w:val="22"/>
        </w:rPr>
      </w:pPr>
      <w:r w:rsidRPr="00D97522">
        <w:rPr>
          <w:sz w:val="22"/>
          <w:szCs w:val="22"/>
        </w:rPr>
        <w:t>Nazwa oferenta: ……………………………</w:t>
      </w:r>
    </w:p>
    <w:p w14:paraId="37C3C60A" w14:textId="77777777" w:rsidR="003928A4" w:rsidRPr="00D97522" w:rsidRDefault="003928A4" w:rsidP="00D97522">
      <w:pPr>
        <w:spacing w:line="360" w:lineRule="auto"/>
        <w:jc w:val="both"/>
        <w:rPr>
          <w:sz w:val="22"/>
          <w:szCs w:val="22"/>
        </w:rPr>
      </w:pPr>
      <w:r w:rsidRPr="00D97522">
        <w:rPr>
          <w:sz w:val="22"/>
          <w:szCs w:val="22"/>
        </w:rPr>
        <w:t>REGON: …………………, NIP: ……………</w:t>
      </w:r>
    </w:p>
    <w:p w14:paraId="6C91484C" w14:textId="77777777" w:rsidR="003928A4" w:rsidRPr="00D97522" w:rsidRDefault="003928A4" w:rsidP="00D97522">
      <w:pPr>
        <w:spacing w:line="360" w:lineRule="auto"/>
        <w:jc w:val="both"/>
        <w:rPr>
          <w:sz w:val="22"/>
          <w:szCs w:val="22"/>
        </w:rPr>
      </w:pPr>
      <w:r w:rsidRPr="00D97522">
        <w:rPr>
          <w:sz w:val="22"/>
          <w:szCs w:val="22"/>
        </w:rPr>
        <w:t>KRS ……………/ wpis do ewidencji działalności gospodarczej pod nr ……..</w:t>
      </w:r>
    </w:p>
    <w:p w14:paraId="1C8F7436" w14:textId="77777777" w:rsidR="003928A4" w:rsidRPr="00D97522" w:rsidRDefault="003928A4" w:rsidP="00D97522">
      <w:pPr>
        <w:spacing w:line="360" w:lineRule="auto"/>
        <w:jc w:val="both"/>
        <w:rPr>
          <w:sz w:val="22"/>
          <w:szCs w:val="22"/>
        </w:rPr>
      </w:pPr>
      <w:r w:rsidRPr="00D97522">
        <w:rPr>
          <w:sz w:val="22"/>
          <w:szCs w:val="22"/>
        </w:rPr>
        <w:t>reprezentowaną przez:</w:t>
      </w:r>
    </w:p>
    <w:p w14:paraId="466A04F9" w14:textId="77777777" w:rsidR="003928A4" w:rsidRPr="00D97522" w:rsidRDefault="003928A4" w:rsidP="00D97522">
      <w:pPr>
        <w:spacing w:line="360" w:lineRule="auto"/>
        <w:jc w:val="both"/>
        <w:rPr>
          <w:sz w:val="22"/>
          <w:szCs w:val="22"/>
        </w:rPr>
      </w:pPr>
      <w:r w:rsidRPr="00D97522">
        <w:rPr>
          <w:sz w:val="22"/>
          <w:szCs w:val="22"/>
        </w:rPr>
        <w:t>­</w:t>
      </w:r>
      <w:r w:rsidRPr="00D97522">
        <w:rPr>
          <w:sz w:val="22"/>
          <w:szCs w:val="22"/>
        </w:rPr>
        <w:tab/>
        <w:t xml:space="preserve">…………………………………….Nr telefonu: .................................................. </w:t>
      </w:r>
    </w:p>
    <w:p w14:paraId="6C4D97A0" w14:textId="77777777" w:rsidR="003928A4" w:rsidRPr="00D97522" w:rsidRDefault="003928A4" w:rsidP="00D97522">
      <w:pPr>
        <w:spacing w:line="360" w:lineRule="auto"/>
        <w:jc w:val="both"/>
        <w:rPr>
          <w:sz w:val="22"/>
          <w:szCs w:val="22"/>
        </w:rPr>
      </w:pPr>
      <w:r w:rsidRPr="00D97522">
        <w:rPr>
          <w:sz w:val="22"/>
          <w:szCs w:val="22"/>
        </w:rPr>
        <w:t>Adres e-mail: ......................................................</w:t>
      </w:r>
    </w:p>
    <w:p w14:paraId="77BEC6CA" w14:textId="77777777" w:rsidR="003928A4" w:rsidRPr="00BD16EF" w:rsidRDefault="003928A4" w:rsidP="003928A4">
      <w:pPr>
        <w:jc w:val="both"/>
      </w:pPr>
    </w:p>
    <w:p w14:paraId="6CDD2259" w14:textId="77777777" w:rsidR="003928A4" w:rsidRPr="00BD16EF" w:rsidRDefault="003928A4" w:rsidP="003928A4">
      <w:pPr>
        <w:jc w:val="both"/>
      </w:pPr>
    </w:p>
    <w:p w14:paraId="764188BD" w14:textId="77777777" w:rsidR="003928A4" w:rsidRPr="00D97522" w:rsidRDefault="003928A4" w:rsidP="003928A4">
      <w:pPr>
        <w:jc w:val="center"/>
        <w:rPr>
          <w:b/>
          <w:bCs/>
          <w:sz w:val="22"/>
          <w:szCs w:val="22"/>
          <w:u w:val="single"/>
        </w:rPr>
      </w:pPr>
      <w:r w:rsidRPr="00D97522">
        <w:rPr>
          <w:b/>
          <w:bCs/>
          <w:sz w:val="22"/>
          <w:szCs w:val="22"/>
          <w:u w:val="single"/>
        </w:rPr>
        <w:t>FORMULARZ OFERTOWY</w:t>
      </w:r>
    </w:p>
    <w:p w14:paraId="4B27A8BB" w14:textId="77777777" w:rsidR="003928A4" w:rsidRPr="00D97522" w:rsidRDefault="003928A4" w:rsidP="003928A4">
      <w:pPr>
        <w:jc w:val="center"/>
        <w:rPr>
          <w:sz w:val="22"/>
          <w:szCs w:val="22"/>
        </w:rPr>
      </w:pPr>
    </w:p>
    <w:p w14:paraId="4B80E154" w14:textId="77777777" w:rsidR="003928A4" w:rsidRPr="00D97522" w:rsidRDefault="003928A4" w:rsidP="003928A4">
      <w:pPr>
        <w:jc w:val="both"/>
        <w:rPr>
          <w:sz w:val="22"/>
          <w:szCs w:val="22"/>
        </w:rPr>
      </w:pPr>
    </w:p>
    <w:p w14:paraId="2A5133BA" w14:textId="6940F892" w:rsidR="003928A4" w:rsidRPr="00D97522" w:rsidRDefault="003928A4" w:rsidP="003928A4">
      <w:pPr>
        <w:jc w:val="both"/>
        <w:rPr>
          <w:sz w:val="22"/>
          <w:szCs w:val="22"/>
        </w:rPr>
      </w:pPr>
      <w:r w:rsidRPr="00D97522">
        <w:rPr>
          <w:sz w:val="22"/>
          <w:szCs w:val="22"/>
        </w:rPr>
        <w:t xml:space="preserve">Nawiązując do zapytania na wykonanie konsultacji naukowych w zakresie: </w:t>
      </w:r>
      <w:r w:rsidR="0065793A" w:rsidRPr="002C1C04">
        <w:rPr>
          <w:b/>
          <w:i/>
          <w:iCs/>
          <w:sz w:val="22"/>
          <w:szCs w:val="22"/>
        </w:rPr>
        <w:t xml:space="preserve">„Analiza zastosowania syntetycznych paliw polimerowych pochodzących z recyklingu zużytych sieci rybackich w silnikach o zapłonie samoczynnym” </w:t>
      </w:r>
      <w:r w:rsidR="0065793A" w:rsidRPr="0065793A">
        <w:rPr>
          <w:b/>
          <w:sz w:val="22"/>
          <w:szCs w:val="22"/>
        </w:rPr>
        <w:t>w ramach projektu pn.: „Redukcja zużycia energii w aspekcie zmniejszania negatywnego wpływu rybactwa śródlądowego i morskiego na środowisko” przedkładam niniejszą ofertę.</w:t>
      </w:r>
    </w:p>
    <w:p w14:paraId="083A22BE" w14:textId="77777777" w:rsidR="003928A4" w:rsidRPr="00D97522" w:rsidRDefault="003928A4" w:rsidP="003928A4">
      <w:pPr>
        <w:jc w:val="both"/>
        <w:rPr>
          <w:sz w:val="22"/>
          <w:szCs w:val="22"/>
        </w:rPr>
      </w:pPr>
    </w:p>
    <w:p w14:paraId="39538108" w14:textId="77777777" w:rsidR="003928A4" w:rsidRPr="00D97522" w:rsidRDefault="003928A4" w:rsidP="003928A4">
      <w:pPr>
        <w:jc w:val="both"/>
        <w:rPr>
          <w:b/>
          <w:bCs/>
          <w:sz w:val="22"/>
          <w:szCs w:val="22"/>
        </w:rPr>
      </w:pPr>
      <w:r w:rsidRPr="00D97522">
        <w:rPr>
          <w:b/>
          <w:bCs/>
          <w:sz w:val="22"/>
          <w:szCs w:val="22"/>
        </w:rPr>
        <w:t>Cena brutto za wykonanie usługi: …………………………zł brutto</w:t>
      </w:r>
    </w:p>
    <w:p w14:paraId="5389D79D" w14:textId="77777777" w:rsidR="003928A4" w:rsidRPr="00D97522" w:rsidRDefault="003928A4" w:rsidP="003928A4">
      <w:pPr>
        <w:jc w:val="both"/>
        <w:rPr>
          <w:sz w:val="22"/>
          <w:szCs w:val="22"/>
        </w:rPr>
      </w:pPr>
    </w:p>
    <w:p w14:paraId="6A21755A" w14:textId="77777777" w:rsidR="003928A4" w:rsidRPr="00D97522" w:rsidRDefault="003928A4" w:rsidP="003928A4">
      <w:pPr>
        <w:jc w:val="both"/>
        <w:rPr>
          <w:sz w:val="22"/>
          <w:szCs w:val="22"/>
        </w:rPr>
      </w:pPr>
      <w:r w:rsidRPr="00D97522">
        <w:rPr>
          <w:sz w:val="22"/>
          <w:szCs w:val="22"/>
        </w:rPr>
        <w:t>słownie:……………………………………………………………………………………………….</w:t>
      </w:r>
    </w:p>
    <w:p w14:paraId="209FFD4D" w14:textId="77777777" w:rsidR="003928A4" w:rsidRPr="00D97522" w:rsidRDefault="003928A4" w:rsidP="003928A4">
      <w:pPr>
        <w:jc w:val="both"/>
        <w:rPr>
          <w:color w:val="FF0000"/>
          <w:sz w:val="22"/>
          <w:szCs w:val="22"/>
        </w:rPr>
      </w:pPr>
    </w:p>
    <w:p w14:paraId="34C53343" w14:textId="77777777" w:rsidR="003928A4" w:rsidRPr="00D97522" w:rsidRDefault="003928A4" w:rsidP="003928A4">
      <w:pPr>
        <w:jc w:val="both"/>
        <w:rPr>
          <w:color w:val="FF0000"/>
          <w:sz w:val="22"/>
          <w:szCs w:val="22"/>
        </w:rPr>
      </w:pPr>
    </w:p>
    <w:p w14:paraId="0C4C6557" w14:textId="77777777" w:rsidR="003928A4" w:rsidRPr="00D97522" w:rsidRDefault="003928A4" w:rsidP="003928A4">
      <w:pPr>
        <w:jc w:val="both"/>
        <w:rPr>
          <w:sz w:val="22"/>
          <w:szCs w:val="22"/>
        </w:rPr>
      </w:pPr>
      <w:r w:rsidRPr="00D97522">
        <w:rPr>
          <w:sz w:val="22"/>
          <w:szCs w:val="22"/>
        </w:rPr>
        <w:t xml:space="preserve">Oświadczenia: </w:t>
      </w:r>
    </w:p>
    <w:p w14:paraId="69D85F78" w14:textId="77777777" w:rsidR="003928A4" w:rsidRPr="00D97522" w:rsidRDefault="003928A4">
      <w:pPr>
        <w:pStyle w:val="Akapitzlist"/>
        <w:numPr>
          <w:ilvl w:val="0"/>
          <w:numId w:val="17"/>
        </w:numPr>
        <w:contextualSpacing/>
        <w:jc w:val="both"/>
        <w:rPr>
          <w:sz w:val="22"/>
          <w:szCs w:val="22"/>
          <w:highlight w:val="lightGray"/>
        </w:rPr>
      </w:pPr>
      <w:r w:rsidRPr="00D97522">
        <w:rPr>
          <w:sz w:val="22"/>
          <w:szCs w:val="22"/>
        </w:rPr>
        <w:t>Oświadczam, że w cenie oferty zostały uwzględnione wszystkie koszty wykonania zamówienia.</w:t>
      </w:r>
    </w:p>
    <w:p w14:paraId="2CD36685" w14:textId="77777777" w:rsidR="003928A4" w:rsidRPr="00D97522" w:rsidRDefault="003928A4">
      <w:pPr>
        <w:pStyle w:val="Akapitzlist"/>
        <w:numPr>
          <w:ilvl w:val="0"/>
          <w:numId w:val="17"/>
        </w:numPr>
        <w:contextualSpacing/>
        <w:jc w:val="both"/>
        <w:rPr>
          <w:sz w:val="22"/>
          <w:szCs w:val="22"/>
        </w:rPr>
      </w:pPr>
      <w:r w:rsidRPr="00D97522">
        <w:rPr>
          <w:sz w:val="22"/>
          <w:szCs w:val="22"/>
        </w:rPr>
        <w:t xml:space="preserve">Pod groźbą odpowiedzialności karnej oświadczam, że załączone do oferty dokumenty opisują stan prawny i faktyczny aktualny na dzień upływu terminu składania ofert (art. 297 k.k.). </w:t>
      </w:r>
    </w:p>
    <w:p w14:paraId="4510D3AF" w14:textId="77777777" w:rsidR="003928A4" w:rsidRPr="00D97522" w:rsidRDefault="003928A4">
      <w:pPr>
        <w:pStyle w:val="Akapitzlist"/>
        <w:numPr>
          <w:ilvl w:val="0"/>
          <w:numId w:val="17"/>
        </w:numPr>
        <w:shd w:val="clear" w:color="auto" w:fill="FFFFFF"/>
        <w:contextualSpacing/>
        <w:jc w:val="both"/>
        <w:rPr>
          <w:sz w:val="22"/>
          <w:szCs w:val="22"/>
        </w:rPr>
      </w:pPr>
      <w:r w:rsidRPr="00D97522">
        <w:rPr>
          <w:sz w:val="22"/>
          <w:szCs w:val="22"/>
        </w:rPr>
        <w:t>Oświadczam, że zapoznałam/-em się z klauzulą informacyjną RODO oraz warunkami Zapytania ofertowego i nie wnoszę do niego zastrzeżeń oraz zdobyłam/-em konieczne informacje do przygotowania oferty.</w:t>
      </w:r>
    </w:p>
    <w:p w14:paraId="3195B279" w14:textId="77777777" w:rsidR="003928A4" w:rsidRPr="00D97522" w:rsidRDefault="003928A4" w:rsidP="003928A4">
      <w:pPr>
        <w:jc w:val="both"/>
        <w:rPr>
          <w:sz w:val="22"/>
          <w:szCs w:val="22"/>
        </w:rPr>
      </w:pPr>
      <w:r w:rsidRPr="00D97522">
        <w:rPr>
          <w:sz w:val="22"/>
          <w:szCs w:val="22"/>
        </w:rPr>
        <w:t>Załączniki:</w:t>
      </w:r>
    </w:p>
    <w:p w14:paraId="1943A018" w14:textId="36D4131E" w:rsidR="0065793A" w:rsidRPr="0065793A" w:rsidRDefault="0065793A" w:rsidP="0065793A">
      <w:pPr>
        <w:pStyle w:val="Akapitzlist"/>
        <w:numPr>
          <w:ilvl w:val="0"/>
          <w:numId w:val="20"/>
        </w:numPr>
        <w:contextualSpacing/>
        <w:jc w:val="both"/>
        <w:rPr>
          <w:bCs/>
          <w:color w:val="000000"/>
          <w:sz w:val="22"/>
          <w:szCs w:val="22"/>
        </w:rPr>
      </w:pPr>
      <w:r w:rsidRPr="0065793A">
        <w:rPr>
          <w:bCs/>
          <w:color w:val="000000"/>
          <w:sz w:val="22"/>
          <w:szCs w:val="22"/>
        </w:rPr>
        <w:t xml:space="preserve">Kopia dokumentu potwierdzającego </w:t>
      </w:r>
      <w:r w:rsidR="00E304BD">
        <w:rPr>
          <w:bCs/>
          <w:color w:val="000000"/>
          <w:sz w:val="22"/>
          <w:szCs w:val="22"/>
        </w:rPr>
        <w:t>stopień</w:t>
      </w:r>
      <w:r w:rsidRPr="0065793A">
        <w:rPr>
          <w:bCs/>
          <w:color w:val="000000"/>
          <w:sz w:val="22"/>
          <w:szCs w:val="22"/>
        </w:rPr>
        <w:t xml:space="preserve"> naukowy.</w:t>
      </w:r>
    </w:p>
    <w:p w14:paraId="52616946" w14:textId="77777777" w:rsidR="0065793A" w:rsidRPr="0065793A" w:rsidRDefault="0065793A" w:rsidP="0065793A">
      <w:pPr>
        <w:pStyle w:val="Akapitzlist"/>
        <w:numPr>
          <w:ilvl w:val="0"/>
          <w:numId w:val="20"/>
        </w:numPr>
        <w:contextualSpacing/>
        <w:jc w:val="both"/>
        <w:rPr>
          <w:bCs/>
          <w:color w:val="000000"/>
          <w:sz w:val="22"/>
          <w:szCs w:val="22"/>
        </w:rPr>
      </w:pPr>
      <w:r w:rsidRPr="0065793A">
        <w:rPr>
          <w:bCs/>
          <w:color w:val="000000"/>
          <w:sz w:val="22"/>
          <w:szCs w:val="22"/>
        </w:rPr>
        <w:t>Wykaz badań, które realizował oferent dotyczących zasilania silników spalinowych paliwami syntetycznymi.</w:t>
      </w:r>
    </w:p>
    <w:p w14:paraId="7E1070E0" w14:textId="77777777" w:rsidR="0065793A" w:rsidRPr="0065793A" w:rsidRDefault="0065793A" w:rsidP="0065793A">
      <w:pPr>
        <w:pStyle w:val="Akapitzlist"/>
        <w:numPr>
          <w:ilvl w:val="0"/>
          <w:numId w:val="20"/>
        </w:numPr>
        <w:contextualSpacing/>
        <w:jc w:val="both"/>
        <w:rPr>
          <w:bCs/>
          <w:color w:val="000000"/>
          <w:sz w:val="22"/>
          <w:szCs w:val="22"/>
        </w:rPr>
      </w:pPr>
      <w:r w:rsidRPr="0065793A">
        <w:rPr>
          <w:bCs/>
          <w:color w:val="000000"/>
          <w:sz w:val="22"/>
          <w:szCs w:val="22"/>
        </w:rPr>
        <w:t>Wykaz publikacji w czasopismach naukowych i prezentacji na konferencjach naukowych ww. tematyki.</w:t>
      </w:r>
    </w:p>
    <w:p w14:paraId="07817A2E" w14:textId="4DEB266D" w:rsidR="003928A4" w:rsidRPr="00D97522" w:rsidRDefault="003928A4" w:rsidP="00D532E9">
      <w:pPr>
        <w:pStyle w:val="Akapitzlist"/>
        <w:ind w:left="720"/>
        <w:contextualSpacing/>
        <w:jc w:val="both"/>
        <w:rPr>
          <w:sz w:val="22"/>
          <w:szCs w:val="22"/>
        </w:rPr>
      </w:pPr>
    </w:p>
    <w:p w14:paraId="5D93AD0E" w14:textId="77777777" w:rsidR="003928A4" w:rsidRPr="00D97522" w:rsidRDefault="003928A4" w:rsidP="003928A4">
      <w:pPr>
        <w:jc w:val="both"/>
        <w:rPr>
          <w:sz w:val="22"/>
          <w:szCs w:val="22"/>
        </w:rPr>
      </w:pPr>
    </w:p>
    <w:p w14:paraId="0562CC3B" w14:textId="77777777" w:rsidR="003928A4" w:rsidRPr="00D97522" w:rsidRDefault="003928A4" w:rsidP="003928A4">
      <w:pPr>
        <w:jc w:val="both"/>
        <w:rPr>
          <w:sz w:val="22"/>
          <w:szCs w:val="22"/>
        </w:rPr>
      </w:pPr>
    </w:p>
    <w:p w14:paraId="3A419441" w14:textId="77777777" w:rsidR="003928A4" w:rsidRPr="00BD16EF" w:rsidRDefault="003928A4" w:rsidP="003928A4">
      <w:pPr>
        <w:jc w:val="both"/>
      </w:pPr>
    </w:p>
    <w:p w14:paraId="00E14A86" w14:textId="77777777" w:rsidR="003928A4" w:rsidRPr="00BD16EF" w:rsidRDefault="003928A4" w:rsidP="003928A4">
      <w:pPr>
        <w:jc w:val="both"/>
      </w:pPr>
    </w:p>
    <w:p w14:paraId="5DF4A00A" w14:textId="118D8D84" w:rsidR="003928A4" w:rsidRPr="00BD16EF" w:rsidRDefault="003928A4" w:rsidP="003928A4">
      <w:pPr>
        <w:ind w:left="4950" w:hanging="4950"/>
        <w:jc w:val="both"/>
      </w:pPr>
      <w:r w:rsidRPr="00BD16EF">
        <w:t xml:space="preserve">..................................... , dnia ........................ </w:t>
      </w:r>
      <w:r w:rsidRPr="00BD16EF">
        <w:tab/>
      </w:r>
      <w:r w:rsidR="00D97522">
        <w:t xml:space="preserve">  </w:t>
      </w:r>
      <w:r w:rsidRPr="00BD16EF">
        <w:tab/>
        <w:t xml:space="preserve">.............................................................. </w:t>
      </w:r>
    </w:p>
    <w:p w14:paraId="5DFBC39B" w14:textId="202E00C4" w:rsidR="00245FDD" w:rsidRDefault="00D97522" w:rsidP="0065793A">
      <w:pPr>
        <w:ind w:left="4950"/>
        <w:jc w:val="both"/>
        <w:rPr>
          <w:rFonts w:ascii="Arial Narrow" w:hAnsi="Arial Narrow"/>
          <w:sz w:val="22"/>
          <w:szCs w:val="22"/>
        </w:rPr>
      </w:pPr>
      <w:r>
        <w:rPr>
          <w:sz w:val="16"/>
          <w:szCs w:val="16"/>
        </w:rPr>
        <w:t xml:space="preserve">              </w:t>
      </w:r>
      <w:r w:rsidR="003928A4" w:rsidRPr="00BD16EF">
        <w:rPr>
          <w:sz w:val="16"/>
          <w:szCs w:val="16"/>
        </w:rPr>
        <w:t xml:space="preserve">      (podpis osoby upoważnionej do reprezentacji)</w:t>
      </w:r>
    </w:p>
    <w:sectPr w:rsidR="00245FDD" w:rsidSect="004768F8">
      <w:headerReference w:type="default" r:id="rId8"/>
      <w:footerReference w:type="default" r:id="rId9"/>
      <w:pgSz w:w="11907" w:h="16839" w:code="9"/>
      <w:pgMar w:top="1418" w:right="1418" w:bottom="1418" w:left="1418" w:header="142" w:footer="1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FE952" w14:textId="77777777" w:rsidR="001668C9" w:rsidRDefault="001668C9">
      <w:r>
        <w:separator/>
      </w:r>
    </w:p>
  </w:endnote>
  <w:endnote w:type="continuationSeparator" w:id="0">
    <w:p w14:paraId="63986345" w14:textId="77777777" w:rsidR="001668C9" w:rsidRDefault="00166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ndale Sans UI">
    <w:altName w:val="Times New Roman"/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25365" w14:textId="39B20B1B" w:rsidR="00245FDD" w:rsidRPr="00245FDD" w:rsidRDefault="00245FDD" w:rsidP="00245FDD">
    <w:pPr>
      <w:jc w:val="center"/>
      <w:rPr>
        <w:rFonts w:ascii="Arial" w:hAnsi="Arial" w:cs="Arial"/>
        <w:sz w:val="16"/>
        <w:szCs w:val="16"/>
      </w:rPr>
    </w:pPr>
    <w:r w:rsidRPr="00245FDD">
      <w:rPr>
        <w:rFonts w:ascii="Arial" w:hAnsi="Arial" w:cs="Arial"/>
        <w:bCs/>
        <w:sz w:val="16"/>
        <w:szCs w:val="16"/>
      </w:rPr>
      <w:t>________________________________________________________________________________</w:t>
    </w:r>
    <w:r>
      <w:rPr>
        <w:rFonts w:ascii="Arial" w:hAnsi="Arial" w:cs="Arial"/>
        <w:bCs/>
        <w:sz w:val="16"/>
        <w:szCs w:val="16"/>
      </w:rPr>
      <w:t>_________________</w:t>
    </w:r>
    <w:r w:rsidRPr="00245FDD">
      <w:rPr>
        <w:rFonts w:ascii="Arial" w:hAnsi="Arial" w:cs="Arial"/>
        <w:bCs/>
        <w:sz w:val="16"/>
        <w:szCs w:val="16"/>
      </w:rPr>
      <w:t>____</w:t>
    </w:r>
    <w:bookmarkStart w:id="0" w:name="_Hlk116459249"/>
    <w:bookmarkStart w:id="1" w:name="_Hlk116459250"/>
    <w:r w:rsidRPr="00245FDD">
      <w:rPr>
        <w:rFonts w:ascii="Arial" w:hAnsi="Arial" w:cs="Arial"/>
        <w:b/>
        <w:sz w:val="16"/>
        <w:szCs w:val="16"/>
      </w:rPr>
      <w:t>Redukcja zużycia energii w aspekcie zmniejszania negatywnego wpływu rybactwa śródlądowego i morskiego na środowisko</w:t>
    </w:r>
    <w:r w:rsidRPr="00245FDD">
      <w:rPr>
        <w:rFonts w:ascii="Arial" w:hAnsi="Arial" w:cs="Arial"/>
        <w:sz w:val="16"/>
        <w:szCs w:val="16"/>
      </w:rPr>
      <w:t xml:space="preserve"> w ramach Programu Operacyjnego Rybactwo i Morze 2014-2020.</w:t>
    </w:r>
  </w:p>
  <w:bookmarkEnd w:id="0"/>
  <w:bookmarkEnd w:id="1"/>
  <w:p w14:paraId="63D721E2" w14:textId="67CB07F7" w:rsidR="00C03C1E" w:rsidRPr="00245FDD" w:rsidRDefault="00C03C1E" w:rsidP="00245FD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93FD7" w14:textId="77777777" w:rsidR="001668C9" w:rsidRDefault="001668C9">
      <w:r>
        <w:separator/>
      </w:r>
    </w:p>
  </w:footnote>
  <w:footnote w:type="continuationSeparator" w:id="0">
    <w:p w14:paraId="20973F39" w14:textId="77777777" w:rsidR="001668C9" w:rsidRDefault="00166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8538C" w14:textId="5D3B8648" w:rsidR="00245FDD" w:rsidRDefault="00245FDD">
    <w:pPr>
      <w:pStyle w:val="Nagwek"/>
    </w:pPr>
    <w:r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432E0CBC" wp14:editId="11DB5DC9">
          <wp:simplePos x="0" y="0"/>
          <wp:positionH relativeFrom="margin">
            <wp:align>right</wp:align>
          </wp:positionH>
          <wp:positionV relativeFrom="paragraph">
            <wp:posOffset>40958</wp:posOffset>
          </wp:positionV>
          <wp:extent cx="2087880" cy="1043940"/>
          <wp:effectExtent l="0" t="0" r="7620" b="3810"/>
          <wp:wrapSquare wrapText="bothSides"/>
          <wp:docPr id="4" name="Obraz 4" descr="S:\02. PROJEKTY\03. ZŁOŻONE W OCENIE\2017\2017 PO Rybactwo i Morze (prof. Nowakowski)\05. Dokumenty, realizacja\Logotypy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S:\02. PROJEKTY\03. ZŁOŻONE W OCENIE\2017\2017 PO Rybactwo i Morze (prof. Nowakowski)\05. Dokumenty, realizacja\Logotypy\UE color poziom 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788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0C65">
      <w:rPr>
        <w:rFonts w:ascii="Calibri" w:eastAsia="Calibri" w:hAnsi="Calibri"/>
        <w:noProof/>
        <w:sz w:val="22"/>
        <w:szCs w:val="22"/>
      </w:rPr>
      <w:drawing>
        <wp:inline distT="0" distB="0" distL="0" distR="0" wp14:anchorId="7D930C7C" wp14:editId="4F9B64E0">
          <wp:extent cx="2643505" cy="852805"/>
          <wp:effectExtent l="0" t="0" r="4445" b="4445"/>
          <wp:docPr id="1" name="Obraz 1" descr="S:\02. PROJEKTY\03. ZŁOŻONE W OCENIE\2017\2017 PO Rybactwo i Morze (prof. Nowakowski)\05. Dokumenty, realizacja\Logotypy\LOGO RYBY 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S:\02. PROJEKTY\03. ZŁOŻONE W OCENIE\2017\2017 PO Rybactwo i Morze (prof. Nowakowski)\05. Dokumenty, realizacja\Logotypy\LOGO RYBY  poprawione 2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3505" cy="852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720"/>
      </w:pPr>
    </w:lvl>
  </w:abstractNum>
  <w:abstractNum w:abstractNumId="1" w15:restartNumberingAfterBreak="0">
    <w:nsid w:val="00000006"/>
    <w:multiLevelType w:val="singleLevel"/>
    <w:tmpl w:val="96A6052A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</w:abstractNum>
  <w:abstractNum w:abstractNumId="2" w15:restartNumberingAfterBreak="0">
    <w:nsid w:val="00000008"/>
    <w:multiLevelType w:val="multilevel"/>
    <w:tmpl w:val="75687ACC"/>
    <w:lvl w:ilvl="0">
      <w:start w:val="1"/>
      <w:numFmt w:val="decimal"/>
      <w:pStyle w:val="Punkty1"/>
      <w:lvlText w:val=" 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 %2)"/>
      <w:lvlJc w:val="left"/>
      <w:pPr>
        <w:tabs>
          <w:tab w:val="num" w:pos="1083"/>
        </w:tabs>
        <w:ind w:left="1083" w:hanging="363"/>
      </w:p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108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1440"/>
        </w:tabs>
        <w:ind w:left="1440" w:hanging="108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1800"/>
        </w:tabs>
        <w:ind w:left="1800" w:hanging="144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1800"/>
        </w:tabs>
        <w:ind w:left="1800" w:hanging="144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2160"/>
        </w:tabs>
        <w:ind w:left="2160" w:hanging="180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2160"/>
        </w:tabs>
        <w:ind w:left="2160" w:hanging="180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9"/>
    <w:multiLevelType w:val="multilevel"/>
    <w:tmpl w:val="88942BFA"/>
    <w:name w:val="WW8Num9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</w:rPr>
    </w:lvl>
    <w:lvl w:ilvl="1">
      <w:start w:val="3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501" w:hanging="360"/>
      </w:pPr>
    </w:lvl>
    <w:lvl w:ilvl="3">
      <w:start w:val="1"/>
      <w:numFmt w:val="upperRoman"/>
      <w:lvlText w:val="%4."/>
      <w:lvlJc w:val="left"/>
      <w:pPr>
        <w:tabs>
          <w:tab w:val="num" w:pos="0"/>
        </w:tabs>
        <w:ind w:left="3666" w:hanging="720"/>
      </w:pPr>
      <w:rPr>
        <w:b/>
      </w:rPr>
    </w:lvl>
    <w:lvl w:ilvl="4">
      <w:start w:val="1"/>
      <w:numFmt w:val="decimal"/>
      <w:lvlText w:val="%5"/>
      <w:lvlJc w:val="left"/>
      <w:pPr>
        <w:tabs>
          <w:tab w:val="num" w:pos="0"/>
        </w:tabs>
        <w:ind w:left="4026" w:hanging="360"/>
      </w:pPr>
    </w:lvl>
    <w:lvl w:ilvl="5">
      <w:start w:val="1"/>
      <w:numFmt w:val="lowerRoman"/>
      <w:lvlText w:val="%6."/>
      <w:lvlJc w:val="left"/>
      <w:pPr>
        <w:tabs>
          <w:tab w:val="num" w:pos="4746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>
      <w:start w:val="1"/>
      <w:numFmt w:val="lowerRoman"/>
      <w:lvlText w:val="%9."/>
      <w:lvlJc w:val="left"/>
      <w:pPr>
        <w:tabs>
          <w:tab w:val="num" w:pos="6906"/>
        </w:tabs>
        <w:ind w:left="6906" w:hanging="180"/>
      </w:pPr>
    </w:lvl>
  </w:abstractNum>
  <w:abstractNum w:abstractNumId="4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strike w:val="0"/>
        <w:dstrike w:val="0"/>
        <w:color w:val="auto"/>
      </w:rPr>
    </w:lvl>
  </w:abstractNum>
  <w:abstractNum w:abstractNumId="7" w15:restartNumberingAfterBreak="0">
    <w:nsid w:val="00000010"/>
    <w:multiLevelType w:val="multilevel"/>
    <w:tmpl w:val="00000010"/>
    <w:name w:val="WW8Num1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8" w15:restartNumberingAfterBreak="0">
    <w:nsid w:val="00000011"/>
    <w:multiLevelType w:val="singleLevel"/>
    <w:tmpl w:val="F8C8C138"/>
    <w:name w:val="WW8Num17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</w:abstractNum>
  <w:abstractNum w:abstractNumId="9" w15:restartNumberingAfterBreak="0">
    <w:nsid w:val="00000012"/>
    <w:multiLevelType w:val="multilevel"/>
    <w:tmpl w:val="043816D0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14"/>
    <w:multiLevelType w:val="singleLevel"/>
    <w:tmpl w:val="00000014"/>
    <w:name w:val="WW8Num2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 w:val="0"/>
        <w:i w:val="0"/>
        <w:strike w:val="0"/>
        <w:dstrike w:val="0"/>
        <w:sz w:val="22"/>
      </w:rPr>
    </w:lvl>
  </w:abstractNum>
  <w:abstractNum w:abstractNumId="11" w15:restartNumberingAfterBreak="0">
    <w:nsid w:val="00000015"/>
    <w:multiLevelType w:val="singleLevel"/>
    <w:tmpl w:val="00000015"/>
    <w:name w:val="WW8Num2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2" w15:restartNumberingAfterBreak="0">
    <w:nsid w:val="00000018"/>
    <w:multiLevelType w:val="multilevel"/>
    <w:tmpl w:val="ED6AA07C"/>
    <w:name w:val="WW8Num24"/>
    <w:lvl w:ilvl="0">
      <w:start w:val="1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606"/>
        </w:tabs>
        <w:ind w:left="606" w:hanging="180"/>
      </w:pPr>
      <w:rPr>
        <w:rFonts w:ascii="Times New Roman" w:eastAsia="Times New Roman" w:hAnsi="Times New Roman" w:cs="Times New Roman"/>
        <w:b w:val="0"/>
        <w:i w:val="0"/>
        <w:color w:val="auto"/>
      </w:rPr>
    </w:lvl>
    <w:lvl w:ilvl="3">
      <w:start w:val="1"/>
      <w:numFmt w:val="decimal"/>
      <w:lvlText w:val="%4)"/>
      <w:lvlJc w:val="left"/>
      <w:pPr>
        <w:tabs>
          <w:tab w:val="num" w:pos="0"/>
        </w:tabs>
        <w:ind w:left="644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000001B"/>
    <w:multiLevelType w:val="multilevel"/>
    <w:tmpl w:val="F376A0DA"/>
    <w:name w:val="WW8Num27"/>
    <w:lvl w:ilvl="0">
      <w:start w:val="1"/>
      <w:numFmt w:val="lowerLetter"/>
      <w:lvlText w:val="%1)"/>
      <w:lvlJc w:val="left"/>
      <w:pPr>
        <w:tabs>
          <w:tab w:val="num" w:pos="0"/>
        </w:tabs>
        <w:ind w:left="717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000001C"/>
    <w:multiLevelType w:val="singleLevel"/>
    <w:tmpl w:val="0000001C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</w:abstractNum>
  <w:abstractNum w:abstractNumId="15" w15:restartNumberingAfterBreak="0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6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/>
        <w:b w:val="0"/>
      </w:rPr>
    </w:lvl>
  </w:abstractNum>
  <w:abstractNum w:abstractNumId="17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18" w15:restartNumberingAfterBreak="0">
    <w:nsid w:val="00000025"/>
    <w:multiLevelType w:val="multilevel"/>
    <w:tmpl w:val="00000025"/>
    <w:name w:val="WW8Num37"/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834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55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27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994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371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43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154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5874" w:hanging="180"/>
      </w:pPr>
    </w:lvl>
  </w:abstractNum>
  <w:abstractNum w:abstractNumId="19" w15:restartNumberingAfterBreak="0">
    <w:nsid w:val="00000026"/>
    <w:multiLevelType w:val="multilevel"/>
    <w:tmpl w:val="B6E05BCC"/>
    <w:name w:val="WW8Num3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)"/>
      <w:lvlJc w:val="left"/>
      <w:pPr>
        <w:tabs>
          <w:tab w:val="num" w:pos="0"/>
        </w:tabs>
        <w:ind w:left="252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120" w:hanging="180"/>
      </w:pPr>
    </w:lvl>
  </w:abstractNum>
  <w:abstractNum w:abstractNumId="20" w15:restartNumberingAfterBreak="0">
    <w:nsid w:val="00000027"/>
    <w:multiLevelType w:val="multi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681"/>
        </w:tabs>
        <w:ind w:left="681" w:hanging="397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lef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</w:lvl>
  </w:abstractNum>
  <w:abstractNum w:abstractNumId="21" w15:restartNumberingAfterBreak="0">
    <w:nsid w:val="00000028"/>
    <w:multiLevelType w:val="multilevel"/>
    <w:tmpl w:val="00000028"/>
    <w:name w:val="WW8Num4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55"/>
        </w:tabs>
        <w:ind w:left="1455" w:hanging="375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00000029"/>
    <w:multiLevelType w:val="multi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 w15:restartNumberingAfterBreak="0">
    <w:nsid w:val="0000002A"/>
    <w:multiLevelType w:val="multilevel"/>
    <w:tmpl w:val="86C22180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 w15:restartNumberingAfterBreak="0">
    <w:nsid w:val="0000002B"/>
    <w:multiLevelType w:val="multilevel"/>
    <w:tmpl w:val="0000002B"/>
    <w:name w:val="WW8Num4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0000002C"/>
    <w:multiLevelType w:val="multi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0000002D"/>
    <w:multiLevelType w:val="multilevel"/>
    <w:tmpl w:val="0000002D"/>
    <w:name w:val="WW8Num45"/>
    <w:lvl w:ilvl="0">
      <w:start w:val="1"/>
      <w:numFmt w:val="lowerLetter"/>
      <w:lvlText w:val="%1)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ascii="Symbol" w:hAnsi="Symbol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ascii="Symbol" w:hAnsi="Symbol"/>
      </w:rPr>
    </w:lvl>
  </w:abstractNum>
  <w:abstractNum w:abstractNumId="28" w15:restartNumberingAfterBreak="0">
    <w:nsid w:val="00795118"/>
    <w:multiLevelType w:val="hybridMultilevel"/>
    <w:tmpl w:val="ADFC0F86"/>
    <w:name w:val="WW8Num47"/>
    <w:lvl w:ilvl="0" w:tplc="6B343EB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124E98B4" w:tentative="1">
      <w:start w:val="1"/>
      <w:numFmt w:val="lowerLetter"/>
      <w:lvlText w:val="%2."/>
      <w:lvlJc w:val="left"/>
      <w:pPr>
        <w:ind w:left="1440" w:hanging="360"/>
      </w:pPr>
    </w:lvl>
    <w:lvl w:ilvl="2" w:tplc="BB58D73A" w:tentative="1">
      <w:start w:val="1"/>
      <w:numFmt w:val="lowerRoman"/>
      <w:lvlText w:val="%3."/>
      <w:lvlJc w:val="right"/>
      <w:pPr>
        <w:ind w:left="2160" w:hanging="180"/>
      </w:pPr>
    </w:lvl>
    <w:lvl w:ilvl="3" w:tplc="4B38F72E" w:tentative="1">
      <w:start w:val="1"/>
      <w:numFmt w:val="decimal"/>
      <w:lvlText w:val="%4."/>
      <w:lvlJc w:val="left"/>
      <w:pPr>
        <w:ind w:left="2880" w:hanging="360"/>
      </w:pPr>
    </w:lvl>
    <w:lvl w:ilvl="4" w:tplc="238C1FA8" w:tentative="1">
      <w:start w:val="1"/>
      <w:numFmt w:val="lowerLetter"/>
      <w:lvlText w:val="%5."/>
      <w:lvlJc w:val="left"/>
      <w:pPr>
        <w:ind w:left="3600" w:hanging="360"/>
      </w:pPr>
    </w:lvl>
    <w:lvl w:ilvl="5" w:tplc="BF9C4048" w:tentative="1">
      <w:start w:val="1"/>
      <w:numFmt w:val="lowerRoman"/>
      <w:lvlText w:val="%6."/>
      <w:lvlJc w:val="right"/>
      <w:pPr>
        <w:ind w:left="4320" w:hanging="180"/>
      </w:pPr>
    </w:lvl>
    <w:lvl w:ilvl="6" w:tplc="7480B516" w:tentative="1">
      <w:start w:val="1"/>
      <w:numFmt w:val="decimal"/>
      <w:lvlText w:val="%7."/>
      <w:lvlJc w:val="left"/>
      <w:pPr>
        <w:ind w:left="5040" w:hanging="360"/>
      </w:pPr>
    </w:lvl>
    <w:lvl w:ilvl="7" w:tplc="7D209052" w:tentative="1">
      <w:start w:val="1"/>
      <w:numFmt w:val="lowerLetter"/>
      <w:lvlText w:val="%8."/>
      <w:lvlJc w:val="left"/>
      <w:pPr>
        <w:ind w:left="5760" w:hanging="360"/>
      </w:pPr>
    </w:lvl>
    <w:lvl w:ilvl="8" w:tplc="0582B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6531A18"/>
    <w:multiLevelType w:val="hybridMultilevel"/>
    <w:tmpl w:val="1D48B682"/>
    <w:lvl w:ilvl="0" w:tplc="FCAC064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86D3DB6"/>
    <w:multiLevelType w:val="multilevel"/>
    <w:tmpl w:val="3A4034EE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1B9C77E1"/>
    <w:multiLevelType w:val="multilevel"/>
    <w:tmpl w:val="069ABCAA"/>
    <w:styleLink w:val="Styl2"/>
    <w:lvl w:ilvl="0">
      <w:start w:val="1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upperLetter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>
      <w:start w:val="1"/>
      <w:numFmt w:val="lowerRoman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24300491"/>
    <w:multiLevelType w:val="hybridMultilevel"/>
    <w:tmpl w:val="C9ECECD0"/>
    <w:lvl w:ilvl="0" w:tplc="67D4A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9B95C1B"/>
    <w:multiLevelType w:val="hybridMultilevel"/>
    <w:tmpl w:val="7ACC81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9C51401"/>
    <w:multiLevelType w:val="multilevel"/>
    <w:tmpl w:val="C96E3FB6"/>
    <w:styleLink w:val="TOBL1"/>
    <w:lvl w:ilvl="0">
      <w:start w:val="1"/>
      <w:numFmt w:val="decimal"/>
      <w:pStyle w:val="TOBH1"/>
      <w:lvlText w:val="%1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pStyle w:val="TOBH2"/>
      <w:lvlText w:val="%1.%2"/>
      <w:lvlJc w:val="left"/>
      <w:pPr>
        <w:tabs>
          <w:tab w:val="num" w:pos="454"/>
        </w:tabs>
        <w:ind w:left="454" w:hanging="454"/>
      </w:pPr>
    </w:lvl>
    <w:lvl w:ilvl="2">
      <w:start w:val="1"/>
      <w:numFmt w:val="lowerLetter"/>
      <w:pStyle w:val="TOBH3"/>
      <w:lvlText w:val="%3)"/>
      <w:lvlJc w:val="left"/>
      <w:pPr>
        <w:tabs>
          <w:tab w:val="num" w:pos="907"/>
        </w:tabs>
        <w:ind w:left="907" w:hanging="453"/>
      </w:pPr>
    </w:lvl>
    <w:lvl w:ilvl="3">
      <w:start w:val="1"/>
      <w:numFmt w:val="none"/>
      <w:lvlRestart w:val="0"/>
      <w:pStyle w:val="TOBI1"/>
      <w:lvlText w:val="Ā⡯ऀ⡯Ѐ⡯⡯Ѐ⡯Ѐ⡯Ѐ⡯Ѐ⡯⡯Ѐ"/>
      <w:lvlJc w:val="left"/>
      <w:pPr>
        <w:tabs>
          <w:tab w:val="num" w:pos="454"/>
        </w:tabs>
        <w:ind w:left="454" w:hanging="454"/>
      </w:pPr>
    </w:lvl>
    <w:lvl w:ilvl="4">
      <w:start w:val="1"/>
      <w:numFmt w:val="none"/>
      <w:lvlRestart w:val="0"/>
      <w:pStyle w:val="TOBI2"/>
      <w:lvlText w:val=""/>
      <w:lvlJc w:val="left"/>
      <w:pPr>
        <w:tabs>
          <w:tab w:val="num" w:pos="907"/>
        </w:tabs>
        <w:ind w:left="907" w:hanging="907"/>
      </w:pPr>
    </w:lvl>
    <w:lvl w:ilvl="5">
      <w:start w:val="1"/>
      <w:numFmt w:val="none"/>
      <w:lvlRestart w:val="0"/>
      <w:pStyle w:val="TOBI3"/>
      <w:lvlText w:val=""/>
      <w:lvlJc w:val="left"/>
      <w:pPr>
        <w:tabs>
          <w:tab w:val="num" w:pos="1361"/>
        </w:tabs>
        <w:ind w:left="1361" w:hanging="1361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36010CF1"/>
    <w:multiLevelType w:val="hybridMultilevel"/>
    <w:tmpl w:val="2AFC4F5C"/>
    <w:lvl w:ilvl="0" w:tplc="AA168B36">
      <w:start w:val="1"/>
      <w:numFmt w:val="decimal"/>
      <w:lvlText w:val="%1)"/>
      <w:lvlJc w:val="left"/>
      <w:pPr>
        <w:ind w:left="9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6" w15:restartNumberingAfterBreak="0">
    <w:nsid w:val="3EAE4D7E"/>
    <w:multiLevelType w:val="multilevel"/>
    <w:tmpl w:val="069ABCAA"/>
    <w:styleLink w:val="Styl1"/>
    <w:lvl w:ilvl="0">
      <w:start w:val="1"/>
      <w:numFmt w:val="upperLetter"/>
      <w:lvlText w:val="%1)"/>
      <w:lvlJc w:val="left"/>
      <w:pPr>
        <w:ind w:left="786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7" w15:restartNumberingAfterBreak="0">
    <w:nsid w:val="41A807BD"/>
    <w:multiLevelType w:val="hybridMultilevel"/>
    <w:tmpl w:val="FA16D1B4"/>
    <w:lvl w:ilvl="0" w:tplc="2E4EDDB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2B14279"/>
    <w:multiLevelType w:val="multilevel"/>
    <w:tmpl w:val="B080CEFC"/>
    <w:lvl w:ilvl="0">
      <w:start w:val="1"/>
      <w:numFmt w:val="decimal"/>
      <w:pStyle w:val="texte1x"/>
      <w:lvlText w:val="%1.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pStyle w:val="ListArabic4"/>
      <w:lvlText w:val="%1.%2"/>
      <w:lvlJc w:val="left"/>
      <w:pPr>
        <w:tabs>
          <w:tab w:val="num" w:pos="1192"/>
        </w:tabs>
        <w:ind w:left="1192" w:hanging="62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pStyle w:val="ListLegal1"/>
      <w:lvlText w:val="%1.%2.%3"/>
      <w:lvlJc w:val="left"/>
      <w:pPr>
        <w:tabs>
          <w:tab w:val="num" w:pos="1417"/>
        </w:tabs>
        <w:ind w:left="1417" w:hanging="793"/>
      </w:pPr>
      <w:rPr>
        <w:b w:val="0"/>
        <w:i w:val="0"/>
        <w:sz w:val="18"/>
      </w:rPr>
    </w:lvl>
    <w:lvl w:ilvl="3">
      <w:start w:val="1"/>
      <w:numFmt w:val="decimal"/>
      <w:pStyle w:val="texte1x"/>
      <w:lvlText w:val="(%4)"/>
      <w:lvlJc w:val="left"/>
      <w:pPr>
        <w:tabs>
          <w:tab w:val="num" w:pos="2438"/>
        </w:tabs>
        <w:ind w:left="2438" w:hanging="510"/>
      </w:pPr>
      <w:rPr>
        <w:b w:val="0"/>
        <w:i w:val="0"/>
        <w:sz w:val="20"/>
      </w:rPr>
    </w:lvl>
    <w:lvl w:ilvl="4">
      <w:start w:val="1"/>
      <w:numFmt w:val="lowerRoman"/>
      <w:lvlText w:val="(%5)"/>
      <w:lvlJc w:val="left"/>
      <w:pPr>
        <w:tabs>
          <w:tab w:val="num" w:pos="2438"/>
        </w:tabs>
        <w:ind w:left="2438" w:hanging="510"/>
      </w:pPr>
      <w:rPr>
        <w:b w:val="0"/>
        <w:i w:val="0"/>
        <w:sz w:val="18"/>
      </w:rPr>
    </w:lvl>
    <w:lvl w:ilvl="5">
      <w:start w:val="1"/>
      <w:numFmt w:val="decimal"/>
      <w:lvlText w:val="(%6)"/>
      <w:lvlJc w:val="left"/>
      <w:pPr>
        <w:tabs>
          <w:tab w:val="num" w:pos="2948"/>
        </w:tabs>
        <w:ind w:left="2948" w:hanging="510"/>
      </w:pPr>
      <w:rPr>
        <w:b w:val="0"/>
        <w:i w:val="0"/>
        <w:sz w:val="20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decimal"/>
      <w:lvlRestart w:val="0"/>
      <w:lvlText w:val="SCHEDULE %9"/>
      <w:lvlJc w:val="left"/>
      <w:pPr>
        <w:tabs>
          <w:tab w:val="num" w:pos="0"/>
        </w:tabs>
        <w:ind w:left="0" w:firstLine="0"/>
      </w:pPr>
      <w:rPr>
        <w:b/>
        <w:i w:val="0"/>
        <w:caps/>
        <w:smallCaps w:val="0"/>
        <w:sz w:val="22"/>
      </w:rPr>
    </w:lvl>
  </w:abstractNum>
  <w:abstractNum w:abstractNumId="39" w15:restartNumberingAfterBreak="0">
    <w:nsid w:val="48440E64"/>
    <w:multiLevelType w:val="hybridMultilevel"/>
    <w:tmpl w:val="58263B64"/>
    <w:lvl w:ilvl="0" w:tplc="B0FC44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9E51674"/>
    <w:multiLevelType w:val="hybridMultilevel"/>
    <w:tmpl w:val="400C8636"/>
    <w:lvl w:ilvl="0" w:tplc="D2C6A6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EFC54EE"/>
    <w:multiLevelType w:val="hybridMultilevel"/>
    <w:tmpl w:val="D3BA10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04F301D"/>
    <w:multiLevelType w:val="hybridMultilevel"/>
    <w:tmpl w:val="93106392"/>
    <w:lvl w:ilvl="0" w:tplc="0415000F">
      <w:start w:val="1"/>
      <w:numFmt w:val="decimal"/>
      <w:pStyle w:val="Tekstpodstawowyparagrafw"/>
      <w:lvlText w:val="%1."/>
      <w:lvlJc w:val="left"/>
      <w:pPr>
        <w:ind w:left="1429" w:hanging="360"/>
      </w:pPr>
    </w:lvl>
    <w:lvl w:ilvl="1" w:tplc="0415000F">
      <w:start w:val="1"/>
      <w:numFmt w:val="decimal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505C2C71"/>
    <w:multiLevelType w:val="multilevel"/>
    <w:tmpl w:val="70EEEA50"/>
    <w:name w:val="WW8Num92"/>
    <w:lvl w:ilvl="0">
      <w:start w:val="4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>
      <w:start w:val="3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501" w:hanging="360"/>
      </w:pPr>
      <w:rPr>
        <w:rFonts w:hint="default"/>
      </w:rPr>
    </w:lvl>
    <w:lvl w:ilvl="3">
      <w:start w:val="1"/>
      <w:numFmt w:val="upperRoman"/>
      <w:lvlText w:val="%4."/>
      <w:lvlJc w:val="left"/>
      <w:pPr>
        <w:tabs>
          <w:tab w:val="num" w:pos="0"/>
        </w:tabs>
        <w:ind w:left="3666" w:hanging="720"/>
      </w:pPr>
      <w:rPr>
        <w:rFonts w:hint="default"/>
        <w:b/>
      </w:rPr>
    </w:lvl>
    <w:lvl w:ilvl="4">
      <w:start w:val="1"/>
      <w:numFmt w:val="decimal"/>
      <w:lvlText w:val="%5"/>
      <w:lvlJc w:val="left"/>
      <w:pPr>
        <w:tabs>
          <w:tab w:val="num" w:pos="0"/>
        </w:tabs>
        <w:ind w:left="4026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746"/>
        </w:tabs>
        <w:ind w:left="474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906"/>
        </w:tabs>
        <w:ind w:left="6906" w:hanging="180"/>
      </w:pPr>
      <w:rPr>
        <w:rFonts w:hint="default"/>
      </w:rPr>
    </w:lvl>
  </w:abstractNum>
  <w:abstractNum w:abstractNumId="44" w15:restartNumberingAfterBreak="0">
    <w:nsid w:val="54FB6A52"/>
    <w:multiLevelType w:val="hybridMultilevel"/>
    <w:tmpl w:val="70526B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73F6271"/>
    <w:multiLevelType w:val="hybridMultilevel"/>
    <w:tmpl w:val="892E0B1E"/>
    <w:name w:val="WW8Num172"/>
    <w:lvl w:ilvl="0" w:tplc="322E9C54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79D7D16"/>
    <w:multiLevelType w:val="multilevel"/>
    <w:tmpl w:val="0415001F"/>
    <w:name w:val="WW8Num4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6BBF5E78"/>
    <w:multiLevelType w:val="hybridMultilevel"/>
    <w:tmpl w:val="B9E6256E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5000F">
      <w:start w:val="1"/>
      <w:numFmt w:val="decimal"/>
      <w:lvlText w:val="%3."/>
      <w:lvlJc w:val="left"/>
      <w:pPr>
        <w:tabs>
          <w:tab w:val="num" w:pos="1495"/>
        </w:tabs>
        <w:ind w:left="1495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61C513A"/>
    <w:multiLevelType w:val="multilevel"/>
    <w:tmpl w:val="5FA2618C"/>
    <w:lvl w:ilvl="0">
      <w:start w:val="1"/>
      <w:numFmt w:val="decimal"/>
      <w:pStyle w:val="Goddamit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1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7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80" w:hanging="2520"/>
      </w:pPr>
      <w:rPr>
        <w:rFonts w:hint="default"/>
      </w:rPr>
    </w:lvl>
  </w:abstractNum>
  <w:abstractNum w:abstractNumId="49" w15:restartNumberingAfterBreak="0">
    <w:nsid w:val="7A6669B3"/>
    <w:multiLevelType w:val="hybridMultilevel"/>
    <w:tmpl w:val="AAB2F616"/>
    <w:lvl w:ilvl="0" w:tplc="B0145D2C">
      <w:start w:val="1"/>
      <w:numFmt w:val="lowerLetter"/>
      <w:pStyle w:val="99a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7CAD49ED"/>
    <w:multiLevelType w:val="hybridMultilevel"/>
    <w:tmpl w:val="6F768C0C"/>
    <w:lvl w:ilvl="0" w:tplc="A2BEC932">
      <w:start w:val="1"/>
      <w:numFmt w:val="decimal"/>
      <w:pStyle w:val="99"/>
      <w:lvlText w:val="%1)"/>
      <w:lvlJc w:val="left"/>
      <w:pPr>
        <w:ind w:left="1230" w:hanging="360"/>
      </w:pPr>
    </w:lvl>
    <w:lvl w:ilvl="1" w:tplc="18863444">
      <w:start w:val="1"/>
      <w:numFmt w:val="lowerLetter"/>
      <w:lvlText w:val="%2."/>
      <w:lvlJc w:val="left"/>
      <w:pPr>
        <w:ind w:left="2500" w:hanging="91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num w:numId="1" w16cid:durableId="2000308637">
    <w:abstractNumId w:val="30"/>
  </w:num>
  <w:num w:numId="2" w16cid:durableId="1049764801">
    <w:abstractNumId w:val="42"/>
  </w:num>
  <w:num w:numId="3" w16cid:durableId="697269026">
    <w:abstractNumId w:val="2"/>
  </w:num>
  <w:num w:numId="4" w16cid:durableId="1102527890">
    <w:abstractNumId w:val="36"/>
  </w:num>
  <w:num w:numId="5" w16cid:durableId="988175503">
    <w:abstractNumId w:val="31"/>
  </w:num>
  <w:num w:numId="6" w16cid:durableId="1055159015">
    <w:abstractNumId w:val="38"/>
  </w:num>
  <w:num w:numId="7" w16cid:durableId="1351295943">
    <w:abstractNumId w:val="34"/>
  </w:num>
  <w:num w:numId="8" w16cid:durableId="432013817">
    <w:abstractNumId w:val="50"/>
  </w:num>
  <w:num w:numId="9" w16cid:durableId="888497136">
    <w:abstractNumId w:val="49"/>
  </w:num>
  <w:num w:numId="10" w16cid:durableId="1607692331">
    <w:abstractNumId w:val="48"/>
  </w:num>
  <w:num w:numId="11" w16cid:durableId="145859921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63858278">
    <w:abstractNumId w:val="39"/>
  </w:num>
  <w:num w:numId="13" w16cid:durableId="557516633">
    <w:abstractNumId w:val="47"/>
  </w:num>
  <w:num w:numId="14" w16cid:durableId="497115584">
    <w:abstractNumId w:val="40"/>
  </w:num>
  <w:num w:numId="15" w16cid:durableId="1611621934">
    <w:abstractNumId w:val="32"/>
  </w:num>
  <w:num w:numId="16" w16cid:durableId="1157576571">
    <w:abstractNumId w:val="44"/>
  </w:num>
  <w:num w:numId="17" w16cid:durableId="513039456">
    <w:abstractNumId w:val="37"/>
  </w:num>
  <w:num w:numId="18" w16cid:durableId="1696998945">
    <w:abstractNumId w:val="29"/>
  </w:num>
  <w:num w:numId="19" w16cid:durableId="1546411588">
    <w:abstractNumId w:val="33"/>
  </w:num>
  <w:num w:numId="20" w16cid:durableId="1969388857">
    <w:abstractNumId w:val="4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88B"/>
    <w:rsid w:val="000002C6"/>
    <w:rsid w:val="00000555"/>
    <w:rsid w:val="00000D72"/>
    <w:rsid w:val="00001E05"/>
    <w:rsid w:val="0000212C"/>
    <w:rsid w:val="000022FD"/>
    <w:rsid w:val="00002431"/>
    <w:rsid w:val="00002516"/>
    <w:rsid w:val="000029A8"/>
    <w:rsid w:val="00003039"/>
    <w:rsid w:val="0000346F"/>
    <w:rsid w:val="0000375C"/>
    <w:rsid w:val="000037E5"/>
    <w:rsid w:val="00005230"/>
    <w:rsid w:val="00005CEF"/>
    <w:rsid w:val="00005D92"/>
    <w:rsid w:val="00005E25"/>
    <w:rsid w:val="00005EC0"/>
    <w:rsid w:val="000065BB"/>
    <w:rsid w:val="0000685F"/>
    <w:rsid w:val="0000687C"/>
    <w:rsid w:val="00007142"/>
    <w:rsid w:val="00007AED"/>
    <w:rsid w:val="000108CC"/>
    <w:rsid w:val="00010A51"/>
    <w:rsid w:val="0001189A"/>
    <w:rsid w:val="000136A6"/>
    <w:rsid w:val="00013763"/>
    <w:rsid w:val="00014050"/>
    <w:rsid w:val="00014588"/>
    <w:rsid w:val="0001536C"/>
    <w:rsid w:val="00015475"/>
    <w:rsid w:val="0001557C"/>
    <w:rsid w:val="00016646"/>
    <w:rsid w:val="000167E0"/>
    <w:rsid w:val="00016BFC"/>
    <w:rsid w:val="000178B4"/>
    <w:rsid w:val="00017A74"/>
    <w:rsid w:val="00017B33"/>
    <w:rsid w:val="00017F19"/>
    <w:rsid w:val="0002020D"/>
    <w:rsid w:val="00020A4B"/>
    <w:rsid w:val="000225F2"/>
    <w:rsid w:val="00022B3F"/>
    <w:rsid w:val="00022DB1"/>
    <w:rsid w:val="00023744"/>
    <w:rsid w:val="00023B8B"/>
    <w:rsid w:val="00023CEE"/>
    <w:rsid w:val="00024A29"/>
    <w:rsid w:val="00024FBB"/>
    <w:rsid w:val="000250CE"/>
    <w:rsid w:val="000252E3"/>
    <w:rsid w:val="000257FA"/>
    <w:rsid w:val="0002581E"/>
    <w:rsid w:val="000259D5"/>
    <w:rsid w:val="00026852"/>
    <w:rsid w:val="00026941"/>
    <w:rsid w:val="00026DEF"/>
    <w:rsid w:val="0003033F"/>
    <w:rsid w:val="00030586"/>
    <w:rsid w:val="0003077D"/>
    <w:rsid w:val="00031100"/>
    <w:rsid w:val="00031CD3"/>
    <w:rsid w:val="00031D18"/>
    <w:rsid w:val="00032028"/>
    <w:rsid w:val="0003204B"/>
    <w:rsid w:val="00032865"/>
    <w:rsid w:val="00033097"/>
    <w:rsid w:val="0003314B"/>
    <w:rsid w:val="00033180"/>
    <w:rsid w:val="00033C38"/>
    <w:rsid w:val="0003458E"/>
    <w:rsid w:val="000345B1"/>
    <w:rsid w:val="00034C5C"/>
    <w:rsid w:val="0003594C"/>
    <w:rsid w:val="00035BBE"/>
    <w:rsid w:val="000369EB"/>
    <w:rsid w:val="000371B7"/>
    <w:rsid w:val="0003728D"/>
    <w:rsid w:val="000374D5"/>
    <w:rsid w:val="0004028B"/>
    <w:rsid w:val="00040347"/>
    <w:rsid w:val="00040BB9"/>
    <w:rsid w:val="000417DE"/>
    <w:rsid w:val="00041EE5"/>
    <w:rsid w:val="00041EF1"/>
    <w:rsid w:val="00042D7A"/>
    <w:rsid w:val="000438DC"/>
    <w:rsid w:val="00044EBC"/>
    <w:rsid w:val="00045189"/>
    <w:rsid w:val="000451B3"/>
    <w:rsid w:val="000456F1"/>
    <w:rsid w:val="0004574A"/>
    <w:rsid w:val="00045E4E"/>
    <w:rsid w:val="0004649F"/>
    <w:rsid w:val="000464D8"/>
    <w:rsid w:val="000465C9"/>
    <w:rsid w:val="00046781"/>
    <w:rsid w:val="00046963"/>
    <w:rsid w:val="00046DA0"/>
    <w:rsid w:val="00050154"/>
    <w:rsid w:val="0005030A"/>
    <w:rsid w:val="00050B9B"/>
    <w:rsid w:val="00052153"/>
    <w:rsid w:val="00052223"/>
    <w:rsid w:val="000527BB"/>
    <w:rsid w:val="00052F1E"/>
    <w:rsid w:val="00054A98"/>
    <w:rsid w:val="00055009"/>
    <w:rsid w:val="000551F4"/>
    <w:rsid w:val="0005572C"/>
    <w:rsid w:val="00055B96"/>
    <w:rsid w:val="00055C4A"/>
    <w:rsid w:val="00055FEA"/>
    <w:rsid w:val="00056826"/>
    <w:rsid w:val="000574FC"/>
    <w:rsid w:val="00057CC9"/>
    <w:rsid w:val="00060605"/>
    <w:rsid w:val="00060635"/>
    <w:rsid w:val="00060FBA"/>
    <w:rsid w:val="0006137C"/>
    <w:rsid w:val="00061491"/>
    <w:rsid w:val="00061602"/>
    <w:rsid w:val="00061970"/>
    <w:rsid w:val="00061F8A"/>
    <w:rsid w:val="0006342D"/>
    <w:rsid w:val="0006406F"/>
    <w:rsid w:val="00064194"/>
    <w:rsid w:val="00064280"/>
    <w:rsid w:val="00064593"/>
    <w:rsid w:val="00064653"/>
    <w:rsid w:val="00064B46"/>
    <w:rsid w:val="00064C36"/>
    <w:rsid w:val="00064C53"/>
    <w:rsid w:val="00065406"/>
    <w:rsid w:val="0006542B"/>
    <w:rsid w:val="00065D0B"/>
    <w:rsid w:val="00065D28"/>
    <w:rsid w:val="000667A4"/>
    <w:rsid w:val="0006710E"/>
    <w:rsid w:val="00067C6A"/>
    <w:rsid w:val="00067FE6"/>
    <w:rsid w:val="0007017F"/>
    <w:rsid w:val="00070207"/>
    <w:rsid w:val="00071124"/>
    <w:rsid w:val="00072A0E"/>
    <w:rsid w:val="00073383"/>
    <w:rsid w:val="00073CA5"/>
    <w:rsid w:val="00074752"/>
    <w:rsid w:val="000749C4"/>
    <w:rsid w:val="00074C25"/>
    <w:rsid w:val="00075CD4"/>
    <w:rsid w:val="00075FA9"/>
    <w:rsid w:val="000769EE"/>
    <w:rsid w:val="00077799"/>
    <w:rsid w:val="00077BCA"/>
    <w:rsid w:val="00077EC3"/>
    <w:rsid w:val="000809D1"/>
    <w:rsid w:val="00082493"/>
    <w:rsid w:val="00083001"/>
    <w:rsid w:val="00083DB0"/>
    <w:rsid w:val="00083E52"/>
    <w:rsid w:val="0008429C"/>
    <w:rsid w:val="0008465C"/>
    <w:rsid w:val="00085503"/>
    <w:rsid w:val="00085851"/>
    <w:rsid w:val="00085A82"/>
    <w:rsid w:val="00086B86"/>
    <w:rsid w:val="00086D33"/>
    <w:rsid w:val="000875B9"/>
    <w:rsid w:val="0009025E"/>
    <w:rsid w:val="000903D2"/>
    <w:rsid w:val="00090CE3"/>
    <w:rsid w:val="0009167C"/>
    <w:rsid w:val="00092E0B"/>
    <w:rsid w:val="00093044"/>
    <w:rsid w:val="0009351F"/>
    <w:rsid w:val="00093894"/>
    <w:rsid w:val="00094CD3"/>
    <w:rsid w:val="00095277"/>
    <w:rsid w:val="00095BB8"/>
    <w:rsid w:val="00096876"/>
    <w:rsid w:val="00096A1A"/>
    <w:rsid w:val="00096BDA"/>
    <w:rsid w:val="00096C3C"/>
    <w:rsid w:val="00097065"/>
    <w:rsid w:val="000975D5"/>
    <w:rsid w:val="000979E3"/>
    <w:rsid w:val="00097B73"/>
    <w:rsid w:val="000A0C70"/>
    <w:rsid w:val="000A23FE"/>
    <w:rsid w:val="000A252B"/>
    <w:rsid w:val="000A2A9B"/>
    <w:rsid w:val="000A2CD5"/>
    <w:rsid w:val="000A2FD8"/>
    <w:rsid w:val="000A3E7A"/>
    <w:rsid w:val="000A4921"/>
    <w:rsid w:val="000A4DE1"/>
    <w:rsid w:val="000A580A"/>
    <w:rsid w:val="000A599B"/>
    <w:rsid w:val="000A5BD0"/>
    <w:rsid w:val="000A6586"/>
    <w:rsid w:val="000A6E2A"/>
    <w:rsid w:val="000A6E6F"/>
    <w:rsid w:val="000A76CD"/>
    <w:rsid w:val="000B10B9"/>
    <w:rsid w:val="000B138F"/>
    <w:rsid w:val="000B13C9"/>
    <w:rsid w:val="000B2637"/>
    <w:rsid w:val="000B30DB"/>
    <w:rsid w:val="000B3888"/>
    <w:rsid w:val="000B3983"/>
    <w:rsid w:val="000B4435"/>
    <w:rsid w:val="000B5A88"/>
    <w:rsid w:val="000B5C54"/>
    <w:rsid w:val="000B5E42"/>
    <w:rsid w:val="000B5EEB"/>
    <w:rsid w:val="000B7743"/>
    <w:rsid w:val="000B7A30"/>
    <w:rsid w:val="000C0009"/>
    <w:rsid w:val="000C091F"/>
    <w:rsid w:val="000C17F4"/>
    <w:rsid w:val="000C21C1"/>
    <w:rsid w:val="000C3612"/>
    <w:rsid w:val="000C3C14"/>
    <w:rsid w:val="000C48B9"/>
    <w:rsid w:val="000C4C02"/>
    <w:rsid w:val="000C5318"/>
    <w:rsid w:val="000C5AF8"/>
    <w:rsid w:val="000C71D0"/>
    <w:rsid w:val="000C7CD0"/>
    <w:rsid w:val="000D0291"/>
    <w:rsid w:val="000D075D"/>
    <w:rsid w:val="000D2408"/>
    <w:rsid w:val="000D2B09"/>
    <w:rsid w:val="000D2CDA"/>
    <w:rsid w:val="000D3831"/>
    <w:rsid w:val="000D41CB"/>
    <w:rsid w:val="000D5DED"/>
    <w:rsid w:val="000D65A6"/>
    <w:rsid w:val="000D6AEA"/>
    <w:rsid w:val="000D7FBC"/>
    <w:rsid w:val="000E12C6"/>
    <w:rsid w:val="000E162E"/>
    <w:rsid w:val="000E2054"/>
    <w:rsid w:val="000E20A3"/>
    <w:rsid w:val="000E20E3"/>
    <w:rsid w:val="000E2A12"/>
    <w:rsid w:val="000E2CC7"/>
    <w:rsid w:val="000E2EA3"/>
    <w:rsid w:val="000E36D6"/>
    <w:rsid w:val="000E3B82"/>
    <w:rsid w:val="000E4A79"/>
    <w:rsid w:val="000E71B5"/>
    <w:rsid w:val="000E786E"/>
    <w:rsid w:val="000E78C4"/>
    <w:rsid w:val="000F0548"/>
    <w:rsid w:val="000F0857"/>
    <w:rsid w:val="000F15CD"/>
    <w:rsid w:val="000F17A1"/>
    <w:rsid w:val="000F1FB3"/>
    <w:rsid w:val="000F23EF"/>
    <w:rsid w:val="000F2BB3"/>
    <w:rsid w:val="000F2DD5"/>
    <w:rsid w:val="000F2E13"/>
    <w:rsid w:val="000F39BE"/>
    <w:rsid w:val="000F3C46"/>
    <w:rsid w:val="000F44E5"/>
    <w:rsid w:val="000F4C50"/>
    <w:rsid w:val="000F4E56"/>
    <w:rsid w:val="000F4F35"/>
    <w:rsid w:val="000F5514"/>
    <w:rsid w:val="000F5722"/>
    <w:rsid w:val="000F5C54"/>
    <w:rsid w:val="000F6218"/>
    <w:rsid w:val="000F6729"/>
    <w:rsid w:val="000F6F9B"/>
    <w:rsid w:val="000F7030"/>
    <w:rsid w:val="000F7B61"/>
    <w:rsid w:val="000F7EC2"/>
    <w:rsid w:val="0010010D"/>
    <w:rsid w:val="00100452"/>
    <w:rsid w:val="00100F59"/>
    <w:rsid w:val="0010103F"/>
    <w:rsid w:val="0010106D"/>
    <w:rsid w:val="00101102"/>
    <w:rsid w:val="00101312"/>
    <w:rsid w:val="00101CAF"/>
    <w:rsid w:val="00103AE7"/>
    <w:rsid w:val="00103FAC"/>
    <w:rsid w:val="00104792"/>
    <w:rsid w:val="00104AAD"/>
    <w:rsid w:val="00104F2C"/>
    <w:rsid w:val="0010536C"/>
    <w:rsid w:val="001053E7"/>
    <w:rsid w:val="001057E5"/>
    <w:rsid w:val="001058BB"/>
    <w:rsid w:val="00106026"/>
    <w:rsid w:val="00106908"/>
    <w:rsid w:val="001074E2"/>
    <w:rsid w:val="001109BB"/>
    <w:rsid w:val="001114F5"/>
    <w:rsid w:val="001121BF"/>
    <w:rsid w:val="001134F8"/>
    <w:rsid w:val="00113611"/>
    <w:rsid w:val="00113CFF"/>
    <w:rsid w:val="00113EDC"/>
    <w:rsid w:val="00116453"/>
    <w:rsid w:val="00116C9B"/>
    <w:rsid w:val="001172EB"/>
    <w:rsid w:val="00117C3A"/>
    <w:rsid w:val="00117F53"/>
    <w:rsid w:val="00120539"/>
    <w:rsid w:val="00120668"/>
    <w:rsid w:val="001209B1"/>
    <w:rsid w:val="0012182D"/>
    <w:rsid w:val="001221D0"/>
    <w:rsid w:val="0012279E"/>
    <w:rsid w:val="0012310C"/>
    <w:rsid w:val="001234CB"/>
    <w:rsid w:val="00123E21"/>
    <w:rsid w:val="00123F3E"/>
    <w:rsid w:val="001250D2"/>
    <w:rsid w:val="00125697"/>
    <w:rsid w:val="00125B4F"/>
    <w:rsid w:val="00125D09"/>
    <w:rsid w:val="00126F2F"/>
    <w:rsid w:val="00127818"/>
    <w:rsid w:val="00127B8D"/>
    <w:rsid w:val="00127FFA"/>
    <w:rsid w:val="00131196"/>
    <w:rsid w:val="00131D3E"/>
    <w:rsid w:val="0013209D"/>
    <w:rsid w:val="00132585"/>
    <w:rsid w:val="00132ECD"/>
    <w:rsid w:val="00133A31"/>
    <w:rsid w:val="00134686"/>
    <w:rsid w:val="001346AD"/>
    <w:rsid w:val="001366FD"/>
    <w:rsid w:val="001368F3"/>
    <w:rsid w:val="00136F77"/>
    <w:rsid w:val="0013714A"/>
    <w:rsid w:val="0013718E"/>
    <w:rsid w:val="001407DB"/>
    <w:rsid w:val="00140BE2"/>
    <w:rsid w:val="00140FFB"/>
    <w:rsid w:val="00141AE4"/>
    <w:rsid w:val="00141DE6"/>
    <w:rsid w:val="00142122"/>
    <w:rsid w:val="0014247F"/>
    <w:rsid w:val="001424C5"/>
    <w:rsid w:val="0014255C"/>
    <w:rsid w:val="001439D3"/>
    <w:rsid w:val="00144226"/>
    <w:rsid w:val="001444A8"/>
    <w:rsid w:val="00145000"/>
    <w:rsid w:val="0014531E"/>
    <w:rsid w:val="0014552B"/>
    <w:rsid w:val="001458CC"/>
    <w:rsid w:val="001460CC"/>
    <w:rsid w:val="00146986"/>
    <w:rsid w:val="00146F95"/>
    <w:rsid w:val="001477B4"/>
    <w:rsid w:val="00150041"/>
    <w:rsid w:val="00150151"/>
    <w:rsid w:val="00150C61"/>
    <w:rsid w:val="00151536"/>
    <w:rsid w:val="001517CE"/>
    <w:rsid w:val="001517E0"/>
    <w:rsid w:val="0015246A"/>
    <w:rsid w:val="0015353E"/>
    <w:rsid w:val="00154058"/>
    <w:rsid w:val="0015409B"/>
    <w:rsid w:val="00154EF0"/>
    <w:rsid w:val="00155186"/>
    <w:rsid w:val="0015567A"/>
    <w:rsid w:val="00155E24"/>
    <w:rsid w:val="00156187"/>
    <w:rsid w:val="001561AF"/>
    <w:rsid w:val="001565F2"/>
    <w:rsid w:val="001569A6"/>
    <w:rsid w:val="00156B16"/>
    <w:rsid w:val="00156D83"/>
    <w:rsid w:val="0015775A"/>
    <w:rsid w:val="00157C23"/>
    <w:rsid w:val="00157FC4"/>
    <w:rsid w:val="001607C5"/>
    <w:rsid w:val="00160C0E"/>
    <w:rsid w:val="001611D0"/>
    <w:rsid w:val="001612C0"/>
    <w:rsid w:val="001613C3"/>
    <w:rsid w:val="00161420"/>
    <w:rsid w:val="00161428"/>
    <w:rsid w:val="00161597"/>
    <w:rsid w:val="00161DC9"/>
    <w:rsid w:val="00161EB6"/>
    <w:rsid w:val="00162024"/>
    <w:rsid w:val="00164942"/>
    <w:rsid w:val="001649D8"/>
    <w:rsid w:val="001652FE"/>
    <w:rsid w:val="001654A1"/>
    <w:rsid w:val="00166670"/>
    <w:rsid w:val="001668C9"/>
    <w:rsid w:val="00166922"/>
    <w:rsid w:val="00167E93"/>
    <w:rsid w:val="00170311"/>
    <w:rsid w:val="001707F1"/>
    <w:rsid w:val="00170AD0"/>
    <w:rsid w:val="00170E61"/>
    <w:rsid w:val="001713EB"/>
    <w:rsid w:val="00171A33"/>
    <w:rsid w:val="00172560"/>
    <w:rsid w:val="001726D9"/>
    <w:rsid w:val="0017333C"/>
    <w:rsid w:val="00173C2C"/>
    <w:rsid w:val="00174856"/>
    <w:rsid w:val="00174BC7"/>
    <w:rsid w:val="00174BDE"/>
    <w:rsid w:val="00174E50"/>
    <w:rsid w:val="00175C65"/>
    <w:rsid w:val="00175F06"/>
    <w:rsid w:val="00177794"/>
    <w:rsid w:val="00177D22"/>
    <w:rsid w:val="00177D5C"/>
    <w:rsid w:val="001807CC"/>
    <w:rsid w:val="001807F8"/>
    <w:rsid w:val="00180C8D"/>
    <w:rsid w:val="00182054"/>
    <w:rsid w:val="001826E5"/>
    <w:rsid w:val="00183FCE"/>
    <w:rsid w:val="00183FDB"/>
    <w:rsid w:val="001840D4"/>
    <w:rsid w:val="001842A3"/>
    <w:rsid w:val="001842B8"/>
    <w:rsid w:val="0018489B"/>
    <w:rsid w:val="00185B22"/>
    <w:rsid w:val="00185C28"/>
    <w:rsid w:val="00185C6C"/>
    <w:rsid w:val="00186AE4"/>
    <w:rsid w:val="00186D31"/>
    <w:rsid w:val="001876EF"/>
    <w:rsid w:val="0019059A"/>
    <w:rsid w:val="00190C4E"/>
    <w:rsid w:val="00190F59"/>
    <w:rsid w:val="001919EC"/>
    <w:rsid w:val="00192686"/>
    <w:rsid w:val="001928B5"/>
    <w:rsid w:val="00194077"/>
    <w:rsid w:val="00194415"/>
    <w:rsid w:val="00194AC1"/>
    <w:rsid w:val="00195D16"/>
    <w:rsid w:val="0019605D"/>
    <w:rsid w:val="00196191"/>
    <w:rsid w:val="001966DB"/>
    <w:rsid w:val="00197038"/>
    <w:rsid w:val="0019792E"/>
    <w:rsid w:val="00197D38"/>
    <w:rsid w:val="001A0090"/>
    <w:rsid w:val="001A08F9"/>
    <w:rsid w:val="001A1104"/>
    <w:rsid w:val="001A1499"/>
    <w:rsid w:val="001A1C16"/>
    <w:rsid w:val="001A2A4C"/>
    <w:rsid w:val="001A32E7"/>
    <w:rsid w:val="001A3CFD"/>
    <w:rsid w:val="001A3E65"/>
    <w:rsid w:val="001A51BC"/>
    <w:rsid w:val="001A64B6"/>
    <w:rsid w:val="001A64FF"/>
    <w:rsid w:val="001A6500"/>
    <w:rsid w:val="001A667F"/>
    <w:rsid w:val="001A6791"/>
    <w:rsid w:val="001A6864"/>
    <w:rsid w:val="001A6949"/>
    <w:rsid w:val="001A6F2B"/>
    <w:rsid w:val="001A7ED1"/>
    <w:rsid w:val="001B0419"/>
    <w:rsid w:val="001B0EF0"/>
    <w:rsid w:val="001B14EF"/>
    <w:rsid w:val="001B2145"/>
    <w:rsid w:val="001B250F"/>
    <w:rsid w:val="001B2512"/>
    <w:rsid w:val="001B27B6"/>
    <w:rsid w:val="001B2A2E"/>
    <w:rsid w:val="001B2EAB"/>
    <w:rsid w:val="001B2F7F"/>
    <w:rsid w:val="001B3EAE"/>
    <w:rsid w:val="001B4CA5"/>
    <w:rsid w:val="001B4F39"/>
    <w:rsid w:val="001B5083"/>
    <w:rsid w:val="001B51A1"/>
    <w:rsid w:val="001B5993"/>
    <w:rsid w:val="001B7B3E"/>
    <w:rsid w:val="001C010E"/>
    <w:rsid w:val="001C0178"/>
    <w:rsid w:val="001C055A"/>
    <w:rsid w:val="001C129D"/>
    <w:rsid w:val="001C1318"/>
    <w:rsid w:val="001C2C0D"/>
    <w:rsid w:val="001C304C"/>
    <w:rsid w:val="001C3134"/>
    <w:rsid w:val="001C3B4F"/>
    <w:rsid w:val="001C3F85"/>
    <w:rsid w:val="001C6A8E"/>
    <w:rsid w:val="001C736B"/>
    <w:rsid w:val="001D01F4"/>
    <w:rsid w:val="001D0802"/>
    <w:rsid w:val="001D1154"/>
    <w:rsid w:val="001D1E74"/>
    <w:rsid w:val="001D2FAB"/>
    <w:rsid w:val="001D32A5"/>
    <w:rsid w:val="001D4B17"/>
    <w:rsid w:val="001D4E67"/>
    <w:rsid w:val="001D5817"/>
    <w:rsid w:val="001D5875"/>
    <w:rsid w:val="001D59B2"/>
    <w:rsid w:val="001D6427"/>
    <w:rsid w:val="001D673A"/>
    <w:rsid w:val="001D6E97"/>
    <w:rsid w:val="001E0034"/>
    <w:rsid w:val="001E1567"/>
    <w:rsid w:val="001E1AD8"/>
    <w:rsid w:val="001E2B00"/>
    <w:rsid w:val="001E357F"/>
    <w:rsid w:val="001E3724"/>
    <w:rsid w:val="001E3B1E"/>
    <w:rsid w:val="001E4A9D"/>
    <w:rsid w:val="001E528E"/>
    <w:rsid w:val="001E5443"/>
    <w:rsid w:val="001E698E"/>
    <w:rsid w:val="001E6B5C"/>
    <w:rsid w:val="001E7426"/>
    <w:rsid w:val="001F08C5"/>
    <w:rsid w:val="001F0C27"/>
    <w:rsid w:val="001F1856"/>
    <w:rsid w:val="001F19CA"/>
    <w:rsid w:val="001F2084"/>
    <w:rsid w:val="001F210C"/>
    <w:rsid w:val="001F2D62"/>
    <w:rsid w:val="001F2F2D"/>
    <w:rsid w:val="001F3192"/>
    <w:rsid w:val="001F3264"/>
    <w:rsid w:val="001F3796"/>
    <w:rsid w:val="001F3957"/>
    <w:rsid w:val="001F3B35"/>
    <w:rsid w:val="001F3E7F"/>
    <w:rsid w:val="001F5C32"/>
    <w:rsid w:val="001F6A30"/>
    <w:rsid w:val="001F6C7F"/>
    <w:rsid w:val="001F6EA6"/>
    <w:rsid w:val="001F6F58"/>
    <w:rsid w:val="001F7531"/>
    <w:rsid w:val="001F7924"/>
    <w:rsid w:val="001F7A51"/>
    <w:rsid w:val="0020000C"/>
    <w:rsid w:val="002002BD"/>
    <w:rsid w:val="002005B6"/>
    <w:rsid w:val="002013BB"/>
    <w:rsid w:val="00201BF0"/>
    <w:rsid w:val="00201CC1"/>
    <w:rsid w:val="00202971"/>
    <w:rsid w:val="002029EE"/>
    <w:rsid w:val="00202CE9"/>
    <w:rsid w:val="00203751"/>
    <w:rsid w:val="00203FDB"/>
    <w:rsid w:val="002048E1"/>
    <w:rsid w:val="00204923"/>
    <w:rsid w:val="00204B1D"/>
    <w:rsid w:val="002054AF"/>
    <w:rsid w:val="00205DFA"/>
    <w:rsid w:val="00205E9B"/>
    <w:rsid w:val="002064A6"/>
    <w:rsid w:val="00206FA8"/>
    <w:rsid w:val="002071C6"/>
    <w:rsid w:val="0021028B"/>
    <w:rsid w:val="00210372"/>
    <w:rsid w:val="002103AF"/>
    <w:rsid w:val="00210987"/>
    <w:rsid w:val="002111FE"/>
    <w:rsid w:val="00211270"/>
    <w:rsid w:val="00212A90"/>
    <w:rsid w:val="002130CC"/>
    <w:rsid w:val="0021360D"/>
    <w:rsid w:val="00213C36"/>
    <w:rsid w:val="00214186"/>
    <w:rsid w:val="00214389"/>
    <w:rsid w:val="0021490E"/>
    <w:rsid w:val="002158BD"/>
    <w:rsid w:val="002161AD"/>
    <w:rsid w:val="002165ED"/>
    <w:rsid w:val="0021713D"/>
    <w:rsid w:val="002201BE"/>
    <w:rsid w:val="0022064A"/>
    <w:rsid w:val="002209C7"/>
    <w:rsid w:val="002211C3"/>
    <w:rsid w:val="00221215"/>
    <w:rsid w:val="002212CE"/>
    <w:rsid w:val="00221523"/>
    <w:rsid w:val="0022268C"/>
    <w:rsid w:val="002226EF"/>
    <w:rsid w:val="00222885"/>
    <w:rsid w:val="00222E1B"/>
    <w:rsid w:val="002241E9"/>
    <w:rsid w:val="002249D3"/>
    <w:rsid w:val="002252D4"/>
    <w:rsid w:val="00225C48"/>
    <w:rsid w:val="00225D0A"/>
    <w:rsid w:val="00225D22"/>
    <w:rsid w:val="00227077"/>
    <w:rsid w:val="00227297"/>
    <w:rsid w:val="002275EC"/>
    <w:rsid w:val="00227E1F"/>
    <w:rsid w:val="00230C78"/>
    <w:rsid w:val="00231263"/>
    <w:rsid w:val="00231E04"/>
    <w:rsid w:val="00232CE6"/>
    <w:rsid w:val="00232E8A"/>
    <w:rsid w:val="0023381E"/>
    <w:rsid w:val="0023499E"/>
    <w:rsid w:val="00234C5E"/>
    <w:rsid w:val="00235141"/>
    <w:rsid w:val="002363E7"/>
    <w:rsid w:val="002365D5"/>
    <w:rsid w:val="00236C6F"/>
    <w:rsid w:val="00236CFE"/>
    <w:rsid w:val="00237584"/>
    <w:rsid w:val="0024043B"/>
    <w:rsid w:val="002410B6"/>
    <w:rsid w:val="00241B38"/>
    <w:rsid w:val="00242126"/>
    <w:rsid w:val="0024236F"/>
    <w:rsid w:val="00242F90"/>
    <w:rsid w:val="00243D72"/>
    <w:rsid w:val="00244A84"/>
    <w:rsid w:val="00245D62"/>
    <w:rsid w:val="00245FDD"/>
    <w:rsid w:val="002465B6"/>
    <w:rsid w:val="002467B2"/>
    <w:rsid w:val="002467E5"/>
    <w:rsid w:val="00246ABD"/>
    <w:rsid w:val="00247012"/>
    <w:rsid w:val="00247018"/>
    <w:rsid w:val="00250CEA"/>
    <w:rsid w:val="00250D4A"/>
    <w:rsid w:val="002510A2"/>
    <w:rsid w:val="0025145A"/>
    <w:rsid w:val="00251922"/>
    <w:rsid w:val="00251BEE"/>
    <w:rsid w:val="00252AD6"/>
    <w:rsid w:val="00252CE3"/>
    <w:rsid w:val="00252DE1"/>
    <w:rsid w:val="0025469A"/>
    <w:rsid w:val="00255415"/>
    <w:rsid w:val="00255656"/>
    <w:rsid w:val="00256292"/>
    <w:rsid w:val="002568F2"/>
    <w:rsid w:val="00256C6E"/>
    <w:rsid w:val="00257642"/>
    <w:rsid w:val="00261277"/>
    <w:rsid w:val="0026135F"/>
    <w:rsid w:val="00261E2A"/>
    <w:rsid w:val="0026239C"/>
    <w:rsid w:val="00262549"/>
    <w:rsid w:val="00262C42"/>
    <w:rsid w:val="002635CF"/>
    <w:rsid w:val="0026361D"/>
    <w:rsid w:val="00264857"/>
    <w:rsid w:val="00264EC8"/>
    <w:rsid w:val="00265AF7"/>
    <w:rsid w:val="00265DC3"/>
    <w:rsid w:val="00265DC8"/>
    <w:rsid w:val="002665FE"/>
    <w:rsid w:val="00267324"/>
    <w:rsid w:val="002674DD"/>
    <w:rsid w:val="002679E8"/>
    <w:rsid w:val="00270F0E"/>
    <w:rsid w:val="0027131D"/>
    <w:rsid w:val="00271707"/>
    <w:rsid w:val="0027293F"/>
    <w:rsid w:val="00272EA5"/>
    <w:rsid w:val="002737B8"/>
    <w:rsid w:val="00274B58"/>
    <w:rsid w:val="002767D0"/>
    <w:rsid w:val="00276A69"/>
    <w:rsid w:val="00276A81"/>
    <w:rsid w:val="00277006"/>
    <w:rsid w:val="00277018"/>
    <w:rsid w:val="002801AD"/>
    <w:rsid w:val="002803E0"/>
    <w:rsid w:val="0028115C"/>
    <w:rsid w:val="00281F8F"/>
    <w:rsid w:val="00281FFC"/>
    <w:rsid w:val="002829C9"/>
    <w:rsid w:val="002835A6"/>
    <w:rsid w:val="002838D7"/>
    <w:rsid w:val="00284F75"/>
    <w:rsid w:val="00285197"/>
    <w:rsid w:val="00285234"/>
    <w:rsid w:val="002856E3"/>
    <w:rsid w:val="002856FA"/>
    <w:rsid w:val="0028585D"/>
    <w:rsid w:val="00285A08"/>
    <w:rsid w:val="00285F4C"/>
    <w:rsid w:val="0028659B"/>
    <w:rsid w:val="00286B3B"/>
    <w:rsid w:val="00287029"/>
    <w:rsid w:val="00287133"/>
    <w:rsid w:val="00287344"/>
    <w:rsid w:val="002902B8"/>
    <w:rsid w:val="00290426"/>
    <w:rsid w:val="002905A3"/>
    <w:rsid w:val="00291164"/>
    <w:rsid w:val="00291281"/>
    <w:rsid w:val="00291A47"/>
    <w:rsid w:val="002923E7"/>
    <w:rsid w:val="00292F54"/>
    <w:rsid w:val="00293CD2"/>
    <w:rsid w:val="00294185"/>
    <w:rsid w:val="00294543"/>
    <w:rsid w:val="00294589"/>
    <w:rsid w:val="00294640"/>
    <w:rsid w:val="0029513B"/>
    <w:rsid w:val="00295406"/>
    <w:rsid w:val="002954EF"/>
    <w:rsid w:val="002958C2"/>
    <w:rsid w:val="00295B8F"/>
    <w:rsid w:val="00297141"/>
    <w:rsid w:val="002A1B4E"/>
    <w:rsid w:val="002A26B6"/>
    <w:rsid w:val="002A28C9"/>
    <w:rsid w:val="002A32EA"/>
    <w:rsid w:val="002A37B9"/>
    <w:rsid w:val="002A3B48"/>
    <w:rsid w:val="002A4FF0"/>
    <w:rsid w:val="002A5904"/>
    <w:rsid w:val="002A6EFB"/>
    <w:rsid w:val="002A6F03"/>
    <w:rsid w:val="002A7150"/>
    <w:rsid w:val="002A741F"/>
    <w:rsid w:val="002A770B"/>
    <w:rsid w:val="002A7E43"/>
    <w:rsid w:val="002B005C"/>
    <w:rsid w:val="002B06DE"/>
    <w:rsid w:val="002B0EA6"/>
    <w:rsid w:val="002B34D9"/>
    <w:rsid w:val="002B3D92"/>
    <w:rsid w:val="002B3DC1"/>
    <w:rsid w:val="002B4133"/>
    <w:rsid w:val="002B45C0"/>
    <w:rsid w:val="002B4683"/>
    <w:rsid w:val="002B4ADC"/>
    <w:rsid w:val="002B55FE"/>
    <w:rsid w:val="002B5E70"/>
    <w:rsid w:val="002C1C04"/>
    <w:rsid w:val="002C3726"/>
    <w:rsid w:val="002C40F3"/>
    <w:rsid w:val="002C4A29"/>
    <w:rsid w:val="002C556E"/>
    <w:rsid w:val="002C6FD9"/>
    <w:rsid w:val="002C7EA4"/>
    <w:rsid w:val="002D00E2"/>
    <w:rsid w:val="002D06FD"/>
    <w:rsid w:val="002D099A"/>
    <w:rsid w:val="002D111B"/>
    <w:rsid w:val="002D1E9B"/>
    <w:rsid w:val="002D1FC0"/>
    <w:rsid w:val="002D338A"/>
    <w:rsid w:val="002D37F6"/>
    <w:rsid w:val="002D3FD1"/>
    <w:rsid w:val="002D4BE8"/>
    <w:rsid w:val="002D4CF2"/>
    <w:rsid w:val="002D4F9E"/>
    <w:rsid w:val="002D50C9"/>
    <w:rsid w:val="002D55B7"/>
    <w:rsid w:val="002D5682"/>
    <w:rsid w:val="002D5A1E"/>
    <w:rsid w:val="002D5B1F"/>
    <w:rsid w:val="002D5D84"/>
    <w:rsid w:val="002D6AA8"/>
    <w:rsid w:val="002D6EE1"/>
    <w:rsid w:val="002D6F27"/>
    <w:rsid w:val="002E04D0"/>
    <w:rsid w:val="002E04E0"/>
    <w:rsid w:val="002E08E4"/>
    <w:rsid w:val="002E1086"/>
    <w:rsid w:val="002E18F9"/>
    <w:rsid w:val="002E1E20"/>
    <w:rsid w:val="002E29DE"/>
    <w:rsid w:val="002E301B"/>
    <w:rsid w:val="002E35D6"/>
    <w:rsid w:val="002E376B"/>
    <w:rsid w:val="002E3822"/>
    <w:rsid w:val="002E3FA1"/>
    <w:rsid w:val="002E59CD"/>
    <w:rsid w:val="002E62F8"/>
    <w:rsid w:val="002E6B2C"/>
    <w:rsid w:val="002E7007"/>
    <w:rsid w:val="002E7327"/>
    <w:rsid w:val="002E7EA7"/>
    <w:rsid w:val="002F032A"/>
    <w:rsid w:val="002F0556"/>
    <w:rsid w:val="002F0AA7"/>
    <w:rsid w:val="002F10F9"/>
    <w:rsid w:val="002F1FD9"/>
    <w:rsid w:val="002F21D5"/>
    <w:rsid w:val="002F28D6"/>
    <w:rsid w:val="002F2A53"/>
    <w:rsid w:val="002F3417"/>
    <w:rsid w:val="002F3421"/>
    <w:rsid w:val="002F3853"/>
    <w:rsid w:val="002F3D8F"/>
    <w:rsid w:val="002F451A"/>
    <w:rsid w:val="002F46EA"/>
    <w:rsid w:val="002F49AE"/>
    <w:rsid w:val="002F4B65"/>
    <w:rsid w:val="002F4F93"/>
    <w:rsid w:val="002F5857"/>
    <w:rsid w:val="002F5E43"/>
    <w:rsid w:val="002F616F"/>
    <w:rsid w:val="002F6619"/>
    <w:rsid w:val="002F6BB2"/>
    <w:rsid w:val="002F72CA"/>
    <w:rsid w:val="002F735E"/>
    <w:rsid w:val="002F7B11"/>
    <w:rsid w:val="002F7E5A"/>
    <w:rsid w:val="0030069B"/>
    <w:rsid w:val="003016F4"/>
    <w:rsid w:val="00301846"/>
    <w:rsid w:val="00301EB0"/>
    <w:rsid w:val="00301F88"/>
    <w:rsid w:val="00302574"/>
    <w:rsid w:val="00302809"/>
    <w:rsid w:val="00303DEB"/>
    <w:rsid w:val="00303E4C"/>
    <w:rsid w:val="00304613"/>
    <w:rsid w:val="003050B9"/>
    <w:rsid w:val="00305FB4"/>
    <w:rsid w:val="003065A2"/>
    <w:rsid w:val="0030663F"/>
    <w:rsid w:val="0030773C"/>
    <w:rsid w:val="003077E0"/>
    <w:rsid w:val="00307E34"/>
    <w:rsid w:val="00307FDB"/>
    <w:rsid w:val="003104B7"/>
    <w:rsid w:val="00310F52"/>
    <w:rsid w:val="0031111C"/>
    <w:rsid w:val="00311A44"/>
    <w:rsid w:val="00311B39"/>
    <w:rsid w:val="00311E75"/>
    <w:rsid w:val="003120B7"/>
    <w:rsid w:val="00312443"/>
    <w:rsid w:val="0031271B"/>
    <w:rsid w:val="0031311E"/>
    <w:rsid w:val="003133B9"/>
    <w:rsid w:val="00313F35"/>
    <w:rsid w:val="003150DA"/>
    <w:rsid w:val="003167BF"/>
    <w:rsid w:val="00316FA6"/>
    <w:rsid w:val="00316FCF"/>
    <w:rsid w:val="003175E5"/>
    <w:rsid w:val="00317F2D"/>
    <w:rsid w:val="00320250"/>
    <w:rsid w:val="00320EE7"/>
    <w:rsid w:val="00320FEF"/>
    <w:rsid w:val="00321DEE"/>
    <w:rsid w:val="0032235B"/>
    <w:rsid w:val="003233FD"/>
    <w:rsid w:val="003239B7"/>
    <w:rsid w:val="003242FC"/>
    <w:rsid w:val="0032492E"/>
    <w:rsid w:val="00324DBC"/>
    <w:rsid w:val="00325D1A"/>
    <w:rsid w:val="00325ED9"/>
    <w:rsid w:val="00327239"/>
    <w:rsid w:val="003279B8"/>
    <w:rsid w:val="00327A2C"/>
    <w:rsid w:val="00327C59"/>
    <w:rsid w:val="00327FCF"/>
    <w:rsid w:val="00330282"/>
    <w:rsid w:val="0033082B"/>
    <w:rsid w:val="003308C5"/>
    <w:rsid w:val="00330933"/>
    <w:rsid w:val="00330C69"/>
    <w:rsid w:val="003316A1"/>
    <w:rsid w:val="0033258D"/>
    <w:rsid w:val="00332E13"/>
    <w:rsid w:val="00333890"/>
    <w:rsid w:val="00333B96"/>
    <w:rsid w:val="00333EC5"/>
    <w:rsid w:val="00334718"/>
    <w:rsid w:val="003355ED"/>
    <w:rsid w:val="00335F95"/>
    <w:rsid w:val="003379F8"/>
    <w:rsid w:val="00340622"/>
    <w:rsid w:val="00340B82"/>
    <w:rsid w:val="00340D73"/>
    <w:rsid w:val="00341FED"/>
    <w:rsid w:val="003420A5"/>
    <w:rsid w:val="003421A2"/>
    <w:rsid w:val="0034255E"/>
    <w:rsid w:val="003425FC"/>
    <w:rsid w:val="0034269A"/>
    <w:rsid w:val="00342BFA"/>
    <w:rsid w:val="003430AD"/>
    <w:rsid w:val="0034352E"/>
    <w:rsid w:val="00343C3D"/>
    <w:rsid w:val="00343D76"/>
    <w:rsid w:val="00343FE3"/>
    <w:rsid w:val="00344C7A"/>
    <w:rsid w:val="00344EB2"/>
    <w:rsid w:val="0034596A"/>
    <w:rsid w:val="00345E0D"/>
    <w:rsid w:val="00346655"/>
    <w:rsid w:val="00346C3B"/>
    <w:rsid w:val="003475CA"/>
    <w:rsid w:val="00347821"/>
    <w:rsid w:val="003502E1"/>
    <w:rsid w:val="00350423"/>
    <w:rsid w:val="003506A1"/>
    <w:rsid w:val="00350719"/>
    <w:rsid w:val="00351615"/>
    <w:rsid w:val="00351B69"/>
    <w:rsid w:val="00351BCA"/>
    <w:rsid w:val="0035220D"/>
    <w:rsid w:val="00352F93"/>
    <w:rsid w:val="00353534"/>
    <w:rsid w:val="0035503A"/>
    <w:rsid w:val="0035572C"/>
    <w:rsid w:val="00355FF6"/>
    <w:rsid w:val="0035666B"/>
    <w:rsid w:val="00357172"/>
    <w:rsid w:val="00360838"/>
    <w:rsid w:val="003614C4"/>
    <w:rsid w:val="00361DBF"/>
    <w:rsid w:val="00362078"/>
    <w:rsid w:val="003628BB"/>
    <w:rsid w:val="00363958"/>
    <w:rsid w:val="00363C6B"/>
    <w:rsid w:val="00364172"/>
    <w:rsid w:val="003641F9"/>
    <w:rsid w:val="003647FC"/>
    <w:rsid w:val="003657B9"/>
    <w:rsid w:val="00366946"/>
    <w:rsid w:val="0036695D"/>
    <w:rsid w:val="00366A83"/>
    <w:rsid w:val="003675B3"/>
    <w:rsid w:val="003675D5"/>
    <w:rsid w:val="0037032E"/>
    <w:rsid w:val="00371FDA"/>
    <w:rsid w:val="003722AD"/>
    <w:rsid w:val="00372309"/>
    <w:rsid w:val="00372442"/>
    <w:rsid w:val="003729FC"/>
    <w:rsid w:val="00372B79"/>
    <w:rsid w:val="0037437F"/>
    <w:rsid w:val="00374543"/>
    <w:rsid w:val="003749D4"/>
    <w:rsid w:val="00374BFE"/>
    <w:rsid w:val="00375D1A"/>
    <w:rsid w:val="00376409"/>
    <w:rsid w:val="00376AC5"/>
    <w:rsid w:val="00376C27"/>
    <w:rsid w:val="00376D56"/>
    <w:rsid w:val="003772F9"/>
    <w:rsid w:val="0037759A"/>
    <w:rsid w:val="0038101A"/>
    <w:rsid w:val="003817DB"/>
    <w:rsid w:val="00381ADA"/>
    <w:rsid w:val="00382D2E"/>
    <w:rsid w:val="00383385"/>
    <w:rsid w:val="003836D3"/>
    <w:rsid w:val="00383AB4"/>
    <w:rsid w:val="00385653"/>
    <w:rsid w:val="00385B6B"/>
    <w:rsid w:val="003860DD"/>
    <w:rsid w:val="003864D1"/>
    <w:rsid w:val="0039076C"/>
    <w:rsid w:val="00390E46"/>
    <w:rsid w:val="0039118F"/>
    <w:rsid w:val="0039151C"/>
    <w:rsid w:val="00391A18"/>
    <w:rsid w:val="00391B86"/>
    <w:rsid w:val="00392773"/>
    <w:rsid w:val="003928A4"/>
    <w:rsid w:val="00393194"/>
    <w:rsid w:val="00393945"/>
    <w:rsid w:val="00393F57"/>
    <w:rsid w:val="00394B36"/>
    <w:rsid w:val="00395642"/>
    <w:rsid w:val="00395DFC"/>
    <w:rsid w:val="00396195"/>
    <w:rsid w:val="003967CC"/>
    <w:rsid w:val="003A2C57"/>
    <w:rsid w:val="003A302A"/>
    <w:rsid w:val="003A3328"/>
    <w:rsid w:val="003A3BB7"/>
    <w:rsid w:val="003A49E4"/>
    <w:rsid w:val="003A4A3A"/>
    <w:rsid w:val="003A4D2A"/>
    <w:rsid w:val="003A4E38"/>
    <w:rsid w:val="003A7786"/>
    <w:rsid w:val="003A7B7D"/>
    <w:rsid w:val="003B0315"/>
    <w:rsid w:val="003B0D9C"/>
    <w:rsid w:val="003B1440"/>
    <w:rsid w:val="003B1B01"/>
    <w:rsid w:val="003B1F40"/>
    <w:rsid w:val="003B2F11"/>
    <w:rsid w:val="003B39BD"/>
    <w:rsid w:val="003B3E5A"/>
    <w:rsid w:val="003B4DD9"/>
    <w:rsid w:val="003B57B2"/>
    <w:rsid w:val="003B57BF"/>
    <w:rsid w:val="003B5BF6"/>
    <w:rsid w:val="003B5EB6"/>
    <w:rsid w:val="003B605C"/>
    <w:rsid w:val="003B63C7"/>
    <w:rsid w:val="003B6872"/>
    <w:rsid w:val="003B6EE1"/>
    <w:rsid w:val="003B7EA9"/>
    <w:rsid w:val="003C0DF2"/>
    <w:rsid w:val="003C1A26"/>
    <w:rsid w:val="003C1F0B"/>
    <w:rsid w:val="003C2696"/>
    <w:rsid w:val="003C2BD6"/>
    <w:rsid w:val="003C2D5A"/>
    <w:rsid w:val="003C320C"/>
    <w:rsid w:val="003C3625"/>
    <w:rsid w:val="003C382F"/>
    <w:rsid w:val="003C3E78"/>
    <w:rsid w:val="003C3E79"/>
    <w:rsid w:val="003C4AA4"/>
    <w:rsid w:val="003C53E3"/>
    <w:rsid w:val="003C543C"/>
    <w:rsid w:val="003C69FF"/>
    <w:rsid w:val="003C6A78"/>
    <w:rsid w:val="003C7155"/>
    <w:rsid w:val="003C7276"/>
    <w:rsid w:val="003C77A1"/>
    <w:rsid w:val="003C7A34"/>
    <w:rsid w:val="003D081B"/>
    <w:rsid w:val="003D136D"/>
    <w:rsid w:val="003D3536"/>
    <w:rsid w:val="003D3549"/>
    <w:rsid w:val="003D54DF"/>
    <w:rsid w:val="003D555F"/>
    <w:rsid w:val="003D5A03"/>
    <w:rsid w:val="003D5DDD"/>
    <w:rsid w:val="003D6096"/>
    <w:rsid w:val="003D64A2"/>
    <w:rsid w:val="003D74B9"/>
    <w:rsid w:val="003E0AC2"/>
    <w:rsid w:val="003E1C98"/>
    <w:rsid w:val="003E27D1"/>
    <w:rsid w:val="003E30BC"/>
    <w:rsid w:val="003E395D"/>
    <w:rsid w:val="003E46BA"/>
    <w:rsid w:val="003E4B23"/>
    <w:rsid w:val="003E50E7"/>
    <w:rsid w:val="003E5171"/>
    <w:rsid w:val="003E5186"/>
    <w:rsid w:val="003E5DF4"/>
    <w:rsid w:val="003E657F"/>
    <w:rsid w:val="003E6A7E"/>
    <w:rsid w:val="003E6DF4"/>
    <w:rsid w:val="003E72FB"/>
    <w:rsid w:val="003E74D7"/>
    <w:rsid w:val="003E74DC"/>
    <w:rsid w:val="003E7A89"/>
    <w:rsid w:val="003F04CC"/>
    <w:rsid w:val="003F0AA5"/>
    <w:rsid w:val="003F1984"/>
    <w:rsid w:val="003F2129"/>
    <w:rsid w:val="003F2452"/>
    <w:rsid w:val="003F269D"/>
    <w:rsid w:val="003F2D55"/>
    <w:rsid w:val="003F342E"/>
    <w:rsid w:val="003F3E63"/>
    <w:rsid w:val="003F3F4E"/>
    <w:rsid w:val="003F430E"/>
    <w:rsid w:val="003F457B"/>
    <w:rsid w:val="003F4D3F"/>
    <w:rsid w:val="003F5A33"/>
    <w:rsid w:val="003F66BD"/>
    <w:rsid w:val="003F6F86"/>
    <w:rsid w:val="003F70F1"/>
    <w:rsid w:val="003F72B4"/>
    <w:rsid w:val="003F7D5A"/>
    <w:rsid w:val="00400484"/>
    <w:rsid w:val="00400B94"/>
    <w:rsid w:val="00401EC3"/>
    <w:rsid w:val="00402A7E"/>
    <w:rsid w:val="00402A89"/>
    <w:rsid w:val="00403257"/>
    <w:rsid w:val="00404B66"/>
    <w:rsid w:val="00405513"/>
    <w:rsid w:val="00405A45"/>
    <w:rsid w:val="00405ED8"/>
    <w:rsid w:val="004064D7"/>
    <w:rsid w:val="00406E31"/>
    <w:rsid w:val="00407ABB"/>
    <w:rsid w:val="00407E48"/>
    <w:rsid w:val="00410A2F"/>
    <w:rsid w:val="00410FB5"/>
    <w:rsid w:val="004114DE"/>
    <w:rsid w:val="004126AB"/>
    <w:rsid w:val="004129ED"/>
    <w:rsid w:val="00412BE5"/>
    <w:rsid w:val="0041360A"/>
    <w:rsid w:val="00414136"/>
    <w:rsid w:val="00414387"/>
    <w:rsid w:val="00414DFA"/>
    <w:rsid w:val="004150D3"/>
    <w:rsid w:val="00416456"/>
    <w:rsid w:val="00416551"/>
    <w:rsid w:val="00416560"/>
    <w:rsid w:val="004167E3"/>
    <w:rsid w:val="00416C9E"/>
    <w:rsid w:val="0041700A"/>
    <w:rsid w:val="0041724F"/>
    <w:rsid w:val="004205A5"/>
    <w:rsid w:val="00420B65"/>
    <w:rsid w:val="004216C7"/>
    <w:rsid w:val="00421760"/>
    <w:rsid w:val="00421880"/>
    <w:rsid w:val="0042264E"/>
    <w:rsid w:val="00422B62"/>
    <w:rsid w:val="0042384D"/>
    <w:rsid w:val="00423B37"/>
    <w:rsid w:val="00423ED7"/>
    <w:rsid w:val="00424638"/>
    <w:rsid w:val="00424A9C"/>
    <w:rsid w:val="00424EFD"/>
    <w:rsid w:val="00425362"/>
    <w:rsid w:val="00425A8A"/>
    <w:rsid w:val="00426C18"/>
    <w:rsid w:val="00426C7C"/>
    <w:rsid w:val="0042782A"/>
    <w:rsid w:val="00427986"/>
    <w:rsid w:val="004279AA"/>
    <w:rsid w:val="00427FF7"/>
    <w:rsid w:val="0043177B"/>
    <w:rsid w:val="00431EBF"/>
    <w:rsid w:val="00431F83"/>
    <w:rsid w:val="00432136"/>
    <w:rsid w:val="004329FE"/>
    <w:rsid w:val="00432C83"/>
    <w:rsid w:val="00433496"/>
    <w:rsid w:val="004334F5"/>
    <w:rsid w:val="004338FF"/>
    <w:rsid w:val="0043447B"/>
    <w:rsid w:val="00435D1B"/>
    <w:rsid w:val="00436665"/>
    <w:rsid w:val="00440217"/>
    <w:rsid w:val="0044038D"/>
    <w:rsid w:val="004410AC"/>
    <w:rsid w:val="00442533"/>
    <w:rsid w:val="00443701"/>
    <w:rsid w:val="00443FB9"/>
    <w:rsid w:val="004446F9"/>
    <w:rsid w:val="00444885"/>
    <w:rsid w:val="00445144"/>
    <w:rsid w:val="0044580B"/>
    <w:rsid w:val="00445E88"/>
    <w:rsid w:val="0044754C"/>
    <w:rsid w:val="00450E92"/>
    <w:rsid w:val="00451C8F"/>
    <w:rsid w:val="00452243"/>
    <w:rsid w:val="00452BD0"/>
    <w:rsid w:val="00452DCE"/>
    <w:rsid w:val="004539BD"/>
    <w:rsid w:val="00453C6A"/>
    <w:rsid w:val="00454751"/>
    <w:rsid w:val="00454F77"/>
    <w:rsid w:val="00455793"/>
    <w:rsid w:val="004571F6"/>
    <w:rsid w:val="004603E9"/>
    <w:rsid w:val="00460F55"/>
    <w:rsid w:val="00461589"/>
    <w:rsid w:val="004622F1"/>
    <w:rsid w:val="004624B9"/>
    <w:rsid w:val="00463F07"/>
    <w:rsid w:val="00464162"/>
    <w:rsid w:val="00464557"/>
    <w:rsid w:val="0046483C"/>
    <w:rsid w:val="00464A30"/>
    <w:rsid w:val="00464C28"/>
    <w:rsid w:val="00465556"/>
    <w:rsid w:val="00465FF6"/>
    <w:rsid w:val="00467803"/>
    <w:rsid w:val="00467B0F"/>
    <w:rsid w:val="00470005"/>
    <w:rsid w:val="0047113C"/>
    <w:rsid w:val="00471FF6"/>
    <w:rsid w:val="004724A9"/>
    <w:rsid w:val="00472725"/>
    <w:rsid w:val="00472DDC"/>
    <w:rsid w:val="00472F83"/>
    <w:rsid w:val="004736B1"/>
    <w:rsid w:val="00473AD4"/>
    <w:rsid w:val="00473EC7"/>
    <w:rsid w:val="00474619"/>
    <w:rsid w:val="004749C9"/>
    <w:rsid w:val="004768F8"/>
    <w:rsid w:val="004776B3"/>
    <w:rsid w:val="00480A20"/>
    <w:rsid w:val="00481028"/>
    <w:rsid w:val="00481B17"/>
    <w:rsid w:val="00481D9D"/>
    <w:rsid w:val="00482E4E"/>
    <w:rsid w:val="00482EDA"/>
    <w:rsid w:val="0048370A"/>
    <w:rsid w:val="004837EF"/>
    <w:rsid w:val="00483901"/>
    <w:rsid w:val="00483AE5"/>
    <w:rsid w:val="004840EA"/>
    <w:rsid w:val="00484184"/>
    <w:rsid w:val="004844EE"/>
    <w:rsid w:val="00485015"/>
    <w:rsid w:val="0048518B"/>
    <w:rsid w:val="004851D2"/>
    <w:rsid w:val="00485BD2"/>
    <w:rsid w:val="00485C5D"/>
    <w:rsid w:val="00486061"/>
    <w:rsid w:val="0048678B"/>
    <w:rsid w:val="00486A64"/>
    <w:rsid w:val="004875A7"/>
    <w:rsid w:val="004904A6"/>
    <w:rsid w:val="00490772"/>
    <w:rsid w:val="00490FF2"/>
    <w:rsid w:val="00492292"/>
    <w:rsid w:val="00492AFF"/>
    <w:rsid w:val="00492F9C"/>
    <w:rsid w:val="00493389"/>
    <w:rsid w:val="00493534"/>
    <w:rsid w:val="004946C4"/>
    <w:rsid w:val="00494B39"/>
    <w:rsid w:val="00494D92"/>
    <w:rsid w:val="0049512B"/>
    <w:rsid w:val="004955B7"/>
    <w:rsid w:val="004959F4"/>
    <w:rsid w:val="004A0934"/>
    <w:rsid w:val="004A0950"/>
    <w:rsid w:val="004A1702"/>
    <w:rsid w:val="004A1853"/>
    <w:rsid w:val="004A19CB"/>
    <w:rsid w:val="004A26FF"/>
    <w:rsid w:val="004A2807"/>
    <w:rsid w:val="004A297D"/>
    <w:rsid w:val="004A2B4D"/>
    <w:rsid w:val="004A2FD8"/>
    <w:rsid w:val="004A3BC2"/>
    <w:rsid w:val="004A47A4"/>
    <w:rsid w:val="004A7997"/>
    <w:rsid w:val="004B0689"/>
    <w:rsid w:val="004B16A4"/>
    <w:rsid w:val="004B2573"/>
    <w:rsid w:val="004B3194"/>
    <w:rsid w:val="004B51D3"/>
    <w:rsid w:val="004B5C5B"/>
    <w:rsid w:val="004B6A84"/>
    <w:rsid w:val="004B6D51"/>
    <w:rsid w:val="004B77C0"/>
    <w:rsid w:val="004B7B50"/>
    <w:rsid w:val="004B7FC9"/>
    <w:rsid w:val="004C0BB0"/>
    <w:rsid w:val="004C157A"/>
    <w:rsid w:val="004C1757"/>
    <w:rsid w:val="004C178D"/>
    <w:rsid w:val="004C1DC9"/>
    <w:rsid w:val="004C28C9"/>
    <w:rsid w:val="004C2918"/>
    <w:rsid w:val="004C32DF"/>
    <w:rsid w:val="004C4492"/>
    <w:rsid w:val="004C50FF"/>
    <w:rsid w:val="004C6190"/>
    <w:rsid w:val="004C63BE"/>
    <w:rsid w:val="004C7E48"/>
    <w:rsid w:val="004D030B"/>
    <w:rsid w:val="004D03D3"/>
    <w:rsid w:val="004D0510"/>
    <w:rsid w:val="004D0801"/>
    <w:rsid w:val="004D0CB1"/>
    <w:rsid w:val="004D115E"/>
    <w:rsid w:val="004D120C"/>
    <w:rsid w:val="004D13DA"/>
    <w:rsid w:val="004D191E"/>
    <w:rsid w:val="004D1F18"/>
    <w:rsid w:val="004D2880"/>
    <w:rsid w:val="004D353C"/>
    <w:rsid w:val="004D3717"/>
    <w:rsid w:val="004D45E7"/>
    <w:rsid w:val="004D55AD"/>
    <w:rsid w:val="004D64B5"/>
    <w:rsid w:val="004D65AE"/>
    <w:rsid w:val="004D7A51"/>
    <w:rsid w:val="004E021B"/>
    <w:rsid w:val="004E027D"/>
    <w:rsid w:val="004E0AFB"/>
    <w:rsid w:val="004E1D68"/>
    <w:rsid w:val="004E2772"/>
    <w:rsid w:val="004E2B4C"/>
    <w:rsid w:val="004E2C30"/>
    <w:rsid w:val="004E2C3E"/>
    <w:rsid w:val="004E34E8"/>
    <w:rsid w:val="004E373A"/>
    <w:rsid w:val="004E37F6"/>
    <w:rsid w:val="004E4282"/>
    <w:rsid w:val="004E48C2"/>
    <w:rsid w:val="004E51AD"/>
    <w:rsid w:val="004E65D3"/>
    <w:rsid w:val="004E70C8"/>
    <w:rsid w:val="004E7303"/>
    <w:rsid w:val="004E775A"/>
    <w:rsid w:val="004E7CFD"/>
    <w:rsid w:val="004E7DC8"/>
    <w:rsid w:val="004E7F1C"/>
    <w:rsid w:val="004F0266"/>
    <w:rsid w:val="004F0B93"/>
    <w:rsid w:val="004F170A"/>
    <w:rsid w:val="004F3C2D"/>
    <w:rsid w:val="004F4435"/>
    <w:rsid w:val="004F4987"/>
    <w:rsid w:val="004F5243"/>
    <w:rsid w:val="004F5426"/>
    <w:rsid w:val="004F630E"/>
    <w:rsid w:val="004F66C0"/>
    <w:rsid w:val="004F6824"/>
    <w:rsid w:val="004F6975"/>
    <w:rsid w:val="004F6AF4"/>
    <w:rsid w:val="004F6B14"/>
    <w:rsid w:val="004F74D5"/>
    <w:rsid w:val="004F7844"/>
    <w:rsid w:val="004F78B2"/>
    <w:rsid w:val="004F7BFB"/>
    <w:rsid w:val="004F7D91"/>
    <w:rsid w:val="004F7E41"/>
    <w:rsid w:val="005006AA"/>
    <w:rsid w:val="00500898"/>
    <w:rsid w:val="00500A22"/>
    <w:rsid w:val="00501A31"/>
    <w:rsid w:val="00501B0E"/>
    <w:rsid w:val="00502241"/>
    <w:rsid w:val="00502EC3"/>
    <w:rsid w:val="00504C99"/>
    <w:rsid w:val="005052BC"/>
    <w:rsid w:val="0050550D"/>
    <w:rsid w:val="00505BD2"/>
    <w:rsid w:val="00505D65"/>
    <w:rsid w:val="0050610A"/>
    <w:rsid w:val="00506188"/>
    <w:rsid w:val="005065B3"/>
    <w:rsid w:val="005066FC"/>
    <w:rsid w:val="00506A38"/>
    <w:rsid w:val="00507F90"/>
    <w:rsid w:val="0051084A"/>
    <w:rsid w:val="00510CD8"/>
    <w:rsid w:val="00510D5C"/>
    <w:rsid w:val="00511020"/>
    <w:rsid w:val="0051112F"/>
    <w:rsid w:val="005111EB"/>
    <w:rsid w:val="005114AB"/>
    <w:rsid w:val="00511980"/>
    <w:rsid w:val="00512A39"/>
    <w:rsid w:val="00512DE6"/>
    <w:rsid w:val="00512E0B"/>
    <w:rsid w:val="0051313A"/>
    <w:rsid w:val="00513828"/>
    <w:rsid w:val="00513B13"/>
    <w:rsid w:val="00514BE5"/>
    <w:rsid w:val="00515360"/>
    <w:rsid w:val="00515B67"/>
    <w:rsid w:val="00516C67"/>
    <w:rsid w:val="005176AD"/>
    <w:rsid w:val="00517A9B"/>
    <w:rsid w:val="00520FD4"/>
    <w:rsid w:val="00521002"/>
    <w:rsid w:val="00521215"/>
    <w:rsid w:val="00521BB1"/>
    <w:rsid w:val="005225D0"/>
    <w:rsid w:val="005225D6"/>
    <w:rsid w:val="0052308A"/>
    <w:rsid w:val="00523512"/>
    <w:rsid w:val="00523711"/>
    <w:rsid w:val="00524452"/>
    <w:rsid w:val="00524D69"/>
    <w:rsid w:val="00524FDD"/>
    <w:rsid w:val="00525855"/>
    <w:rsid w:val="0053051E"/>
    <w:rsid w:val="00530618"/>
    <w:rsid w:val="0053087E"/>
    <w:rsid w:val="00530A09"/>
    <w:rsid w:val="00530D63"/>
    <w:rsid w:val="00530ECF"/>
    <w:rsid w:val="00531DF7"/>
    <w:rsid w:val="005341BC"/>
    <w:rsid w:val="00534312"/>
    <w:rsid w:val="00534722"/>
    <w:rsid w:val="005358B3"/>
    <w:rsid w:val="005366D5"/>
    <w:rsid w:val="0053784C"/>
    <w:rsid w:val="00540F3C"/>
    <w:rsid w:val="0054135B"/>
    <w:rsid w:val="00542023"/>
    <w:rsid w:val="00543914"/>
    <w:rsid w:val="0054392A"/>
    <w:rsid w:val="005443CA"/>
    <w:rsid w:val="005443D3"/>
    <w:rsid w:val="0054486E"/>
    <w:rsid w:val="00544A0A"/>
    <w:rsid w:val="00544F31"/>
    <w:rsid w:val="005452EA"/>
    <w:rsid w:val="0054576E"/>
    <w:rsid w:val="00545B17"/>
    <w:rsid w:val="0054603C"/>
    <w:rsid w:val="00546198"/>
    <w:rsid w:val="00546CFD"/>
    <w:rsid w:val="00546E5A"/>
    <w:rsid w:val="00547C4F"/>
    <w:rsid w:val="00550E0F"/>
    <w:rsid w:val="00550E8E"/>
    <w:rsid w:val="005513BC"/>
    <w:rsid w:val="0055143D"/>
    <w:rsid w:val="005518A3"/>
    <w:rsid w:val="005525EA"/>
    <w:rsid w:val="00552603"/>
    <w:rsid w:val="00552725"/>
    <w:rsid w:val="00552996"/>
    <w:rsid w:val="00553B6E"/>
    <w:rsid w:val="00553D98"/>
    <w:rsid w:val="00553DFE"/>
    <w:rsid w:val="0055451F"/>
    <w:rsid w:val="00554BE4"/>
    <w:rsid w:val="00554F9F"/>
    <w:rsid w:val="005554E8"/>
    <w:rsid w:val="0055563A"/>
    <w:rsid w:val="005557B7"/>
    <w:rsid w:val="00557799"/>
    <w:rsid w:val="00557D5C"/>
    <w:rsid w:val="005601EF"/>
    <w:rsid w:val="0056035B"/>
    <w:rsid w:val="00560414"/>
    <w:rsid w:val="0056096A"/>
    <w:rsid w:val="0056122B"/>
    <w:rsid w:val="005612A1"/>
    <w:rsid w:val="00561EC8"/>
    <w:rsid w:val="005623B8"/>
    <w:rsid w:val="00563755"/>
    <w:rsid w:val="00564145"/>
    <w:rsid w:val="005642F5"/>
    <w:rsid w:val="005655D2"/>
    <w:rsid w:val="0056786E"/>
    <w:rsid w:val="00570562"/>
    <w:rsid w:val="00570797"/>
    <w:rsid w:val="005707CE"/>
    <w:rsid w:val="00570912"/>
    <w:rsid w:val="0057117B"/>
    <w:rsid w:val="0057156F"/>
    <w:rsid w:val="00572A4F"/>
    <w:rsid w:val="00572CDA"/>
    <w:rsid w:val="00572DBD"/>
    <w:rsid w:val="00572F23"/>
    <w:rsid w:val="00573096"/>
    <w:rsid w:val="005735B4"/>
    <w:rsid w:val="00573FEE"/>
    <w:rsid w:val="00574453"/>
    <w:rsid w:val="00574B3C"/>
    <w:rsid w:val="00575E6F"/>
    <w:rsid w:val="0057664A"/>
    <w:rsid w:val="00576E4D"/>
    <w:rsid w:val="00576FD3"/>
    <w:rsid w:val="00577610"/>
    <w:rsid w:val="005776E3"/>
    <w:rsid w:val="00577D92"/>
    <w:rsid w:val="005801CC"/>
    <w:rsid w:val="00580EB8"/>
    <w:rsid w:val="005815FC"/>
    <w:rsid w:val="00581E54"/>
    <w:rsid w:val="005821D1"/>
    <w:rsid w:val="0058265A"/>
    <w:rsid w:val="00582CCD"/>
    <w:rsid w:val="005830A6"/>
    <w:rsid w:val="00584BD4"/>
    <w:rsid w:val="005850D9"/>
    <w:rsid w:val="00585248"/>
    <w:rsid w:val="0058567C"/>
    <w:rsid w:val="005856F1"/>
    <w:rsid w:val="0058574E"/>
    <w:rsid w:val="00586354"/>
    <w:rsid w:val="005901C3"/>
    <w:rsid w:val="00590EE6"/>
    <w:rsid w:val="00590FF1"/>
    <w:rsid w:val="00591A60"/>
    <w:rsid w:val="00591B2A"/>
    <w:rsid w:val="00592470"/>
    <w:rsid w:val="005938F6"/>
    <w:rsid w:val="00593A35"/>
    <w:rsid w:val="00593DBF"/>
    <w:rsid w:val="0059405F"/>
    <w:rsid w:val="00594453"/>
    <w:rsid w:val="00594AED"/>
    <w:rsid w:val="0059529F"/>
    <w:rsid w:val="0059543A"/>
    <w:rsid w:val="005962D9"/>
    <w:rsid w:val="0059695F"/>
    <w:rsid w:val="00597173"/>
    <w:rsid w:val="00597F4E"/>
    <w:rsid w:val="00597F68"/>
    <w:rsid w:val="005A00EE"/>
    <w:rsid w:val="005A0D4D"/>
    <w:rsid w:val="005A145C"/>
    <w:rsid w:val="005A2448"/>
    <w:rsid w:val="005A2788"/>
    <w:rsid w:val="005A361C"/>
    <w:rsid w:val="005A3A5E"/>
    <w:rsid w:val="005A3B64"/>
    <w:rsid w:val="005A4130"/>
    <w:rsid w:val="005A4650"/>
    <w:rsid w:val="005A481C"/>
    <w:rsid w:val="005A4976"/>
    <w:rsid w:val="005A653C"/>
    <w:rsid w:val="005A65C6"/>
    <w:rsid w:val="005A6A1F"/>
    <w:rsid w:val="005A7626"/>
    <w:rsid w:val="005A7677"/>
    <w:rsid w:val="005A7920"/>
    <w:rsid w:val="005A7BEA"/>
    <w:rsid w:val="005B089C"/>
    <w:rsid w:val="005B10EA"/>
    <w:rsid w:val="005B13F1"/>
    <w:rsid w:val="005B1885"/>
    <w:rsid w:val="005B1D33"/>
    <w:rsid w:val="005B1F4B"/>
    <w:rsid w:val="005B285D"/>
    <w:rsid w:val="005B31EC"/>
    <w:rsid w:val="005B3830"/>
    <w:rsid w:val="005B39CE"/>
    <w:rsid w:val="005B3C50"/>
    <w:rsid w:val="005B3D48"/>
    <w:rsid w:val="005B3F2F"/>
    <w:rsid w:val="005B4BF5"/>
    <w:rsid w:val="005B5825"/>
    <w:rsid w:val="005B7A47"/>
    <w:rsid w:val="005B7A76"/>
    <w:rsid w:val="005C002A"/>
    <w:rsid w:val="005C0B70"/>
    <w:rsid w:val="005C1A58"/>
    <w:rsid w:val="005C1FF7"/>
    <w:rsid w:val="005C24BA"/>
    <w:rsid w:val="005C2965"/>
    <w:rsid w:val="005C2C08"/>
    <w:rsid w:val="005C3669"/>
    <w:rsid w:val="005C366C"/>
    <w:rsid w:val="005C36F0"/>
    <w:rsid w:val="005C37D1"/>
    <w:rsid w:val="005C39BA"/>
    <w:rsid w:val="005C45F9"/>
    <w:rsid w:val="005C4610"/>
    <w:rsid w:val="005C46B7"/>
    <w:rsid w:val="005C49ED"/>
    <w:rsid w:val="005C4AF7"/>
    <w:rsid w:val="005C539F"/>
    <w:rsid w:val="005C5929"/>
    <w:rsid w:val="005C5E0C"/>
    <w:rsid w:val="005C649B"/>
    <w:rsid w:val="005C6993"/>
    <w:rsid w:val="005D1606"/>
    <w:rsid w:val="005D1AF7"/>
    <w:rsid w:val="005D254D"/>
    <w:rsid w:val="005D3D67"/>
    <w:rsid w:val="005D3E23"/>
    <w:rsid w:val="005D45D5"/>
    <w:rsid w:val="005D491D"/>
    <w:rsid w:val="005D4EE8"/>
    <w:rsid w:val="005D4FA0"/>
    <w:rsid w:val="005D57CF"/>
    <w:rsid w:val="005D5F0D"/>
    <w:rsid w:val="005D6A15"/>
    <w:rsid w:val="005D776B"/>
    <w:rsid w:val="005D7844"/>
    <w:rsid w:val="005D7B4E"/>
    <w:rsid w:val="005D7E99"/>
    <w:rsid w:val="005E2CFA"/>
    <w:rsid w:val="005E3974"/>
    <w:rsid w:val="005E4870"/>
    <w:rsid w:val="005E488F"/>
    <w:rsid w:val="005E4C30"/>
    <w:rsid w:val="005E5ACD"/>
    <w:rsid w:val="005E5C0F"/>
    <w:rsid w:val="005E5E64"/>
    <w:rsid w:val="005E6015"/>
    <w:rsid w:val="005E6019"/>
    <w:rsid w:val="005E6361"/>
    <w:rsid w:val="005E6F27"/>
    <w:rsid w:val="005E751B"/>
    <w:rsid w:val="005E789A"/>
    <w:rsid w:val="005F019C"/>
    <w:rsid w:val="005F14FD"/>
    <w:rsid w:val="005F1A35"/>
    <w:rsid w:val="005F2D56"/>
    <w:rsid w:val="005F437C"/>
    <w:rsid w:val="005F4907"/>
    <w:rsid w:val="005F4BF7"/>
    <w:rsid w:val="005F52B3"/>
    <w:rsid w:val="005F532C"/>
    <w:rsid w:val="005F565B"/>
    <w:rsid w:val="005F5F87"/>
    <w:rsid w:val="005F6D21"/>
    <w:rsid w:val="005F6D9F"/>
    <w:rsid w:val="005F747A"/>
    <w:rsid w:val="005F7778"/>
    <w:rsid w:val="005F7856"/>
    <w:rsid w:val="005F7C18"/>
    <w:rsid w:val="0060017C"/>
    <w:rsid w:val="00600684"/>
    <w:rsid w:val="006027DB"/>
    <w:rsid w:val="006036F4"/>
    <w:rsid w:val="00605D75"/>
    <w:rsid w:val="00605F18"/>
    <w:rsid w:val="00606835"/>
    <w:rsid w:val="006068B4"/>
    <w:rsid w:val="0060693D"/>
    <w:rsid w:val="00606D51"/>
    <w:rsid w:val="006100EE"/>
    <w:rsid w:val="006106E6"/>
    <w:rsid w:val="00610E5D"/>
    <w:rsid w:val="00611628"/>
    <w:rsid w:val="00611DB8"/>
    <w:rsid w:val="00612137"/>
    <w:rsid w:val="006122C3"/>
    <w:rsid w:val="006125B3"/>
    <w:rsid w:val="00612E9F"/>
    <w:rsid w:val="006146D3"/>
    <w:rsid w:val="00614D7A"/>
    <w:rsid w:val="00614F84"/>
    <w:rsid w:val="00615512"/>
    <w:rsid w:val="00615A68"/>
    <w:rsid w:val="00615C74"/>
    <w:rsid w:val="0062059B"/>
    <w:rsid w:val="00621381"/>
    <w:rsid w:val="00621821"/>
    <w:rsid w:val="0062205F"/>
    <w:rsid w:val="006222ED"/>
    <w:rsid w:val="0062237F"/>
    <w:rsid w:val="00623175"/>
    <w:rsid w:val="006257D8"/>
    <w:rsid w:val="00625A5F"/>
    <w:rsid w:val="00625D14"/>
    <w:rsid w:val="00626192"/>
    <w:rsid w:val="00626864"/>
    <w:rsid w:val="00626A53"/>
    <w:rsid w:val="0062703C"/>
    <w:rsid w:val="0063005B"/>
    <w:rsid w:val="0063034D"/>
    <w:rsid w:val="006304F7"/>
    <w:rsid w:val="00630A97"/>
    <w:rsid w:val="00630A9B"/>
    <w:rsid w:val="00631455"/>
    <w:rsid w:val="00631601"/>
    <w:rsid w:val="00632DAF"/>
    <w:rsid w:val="00633277"/>
    <w:rsid w:val="00633679"/>
    <w:rsid w:val="006338E1"/>
    <w:rsid w:val="00633A70"/>
    <w:rsid w:val="00634250"/>
    <w:rsid w:val="00634BCF"/>
    <w:rsid w:val="006356E8"/>
    <w:rsid w:val="00635D16"/>
    <w:rsid w:val="006373AA"/>
    <w:rsid w:val="00637FE5"/>
    <w:rsid w:val="00640A9F"/>
    <w:rsid w:val="00640B3C"/>
    <w:rsid w:val="00640CA8"/>
    <w:rsid w:val="00642813"/>
    <w:rsid w:val="00642C13"/>
    <w:rsid w:val="0064310D"/>
    <w:rsid w:val="0064342E"/>
    <w:rsid w:val="006437D1"/>
    <w:rsid w:val="006446D7"/>
    <w:rsid w:val="00645BDA"/>
    <w:rsid w:val="0064662E"/>
    <w:rsid w:val="006468A8"/>
    <w:rsid w:val="006479C9"/>
    <w:rsid w:val="00647BA8"/>
    <w:rsid w:val="0065137D"/>
    <w:rsid w:val="006527ED"/>
    <w:rsid w:val="00652A04"/>
    <w:rsid w:val="00653C2F"/>
    <w:rsid w:val="006545E0"/>
    <w:rsid w:val="00654AB2"/>
    <w:rsid w:val="00656F6D"/>
    <w:rsid w:val="00657470"/>
    <w:rsid w:val="0065793A"/>
    <w:rsid w:val="00657D64"/>
    <w:rsid w:val="00660533"/>
    <w:rsid w:val="0066112B"/>
    <w:rsid w:val="0066211E"/>
    <w:rsid w:val="0066289B"/>
    <w:rsid w:val="00663130"/>
    <w:rsid w:val="00663B0B"/>
    <w:rsid w:val="0066426C"/>
    <w:rsid w:val="0066489D"/>
    <w:rsid w:val="00665DE5"/>
    <w:rsid w:val="00666337"/>
    <w:rsid w:val="006666E9"/>
    <w:rsid w:val="00666F75"/>
    <w:rsid w:val="0066736B"/>
    <w:rsid w:val="00671D8F"/>
    <w:rsid w:val="00671F12"/>
    <w:rsid w:val="00672271"/>
    <w:rsid w:val="006724A4"/>
    <w:rsid w:val="006734F9"/>
    <w:rsid w:val="006740F7"/>
    <w:rsid w:val="006748DD"/>
    <w:rsid w:val="00674C0C"/>
    <w:rsid w:val="00675A93"/>
    <w:rsid w:val="00676862"/>
    <w:rsid w:val="006769C6"/>
    <w:rsid w:val="00676DAC"/>
    <w:rsid w:val="00677E31"/>
    <w:rsid w:val="006800DB"/>
    <w:rsid w:val="006804A1"/>
    <w:rsid w:val="00680F8B"/>
    <w:rsid w:val="00681273"/>
    <w:rsid w:val="00682402"/>
    <w:rsid w:val="00682C58"/>
    <w:rsid w:val="006831D3"/>
    <w:rsid w:val="0068495E"/>
    <w:rsid w:val="0068498E"/>
    <w:rsid w:val="00684C91"/>
    <w:rsid w:val="006851D4"/>
    <w:rsid w:val="00685A03"/>
    <w:rsid w:val="00686917"/>
    <w:rsid w:val="00686A5F"/>
    <w:rsid w:val="00687875"/>
    <w:rsid w:val="006909DA"/>
    <w:rsid w:val="00690D94"/>
    <w:rsid w:val="00691217"/>
    <w:rsid w:val="00691B5D"/>
    <w:rsid w:val="00691E72"/>
    <w:rsid w:val="0069234C"/>
    <w:rsid w:val="00692A80"/>
    <w:rsid w:val="00692CBB"/>
    <w:rsid w:val="00693626"/>
    <w:rsid w:val="00693FE3"/>
    <w:rsid w:val="006945C4"/>
    <w:rsid w:val="0069560D"/>
    <w:rsid w:val="00696518"/>
    <w:rsid w:val="0069677D"/>
    <w:rsid w:val="00696963"/>
    <w:rsid w:val="00696D5C"/>
    <w:rsid w:val="0069748A"/>
    <w:rsid w:val="006A0469"/>
    <w:rsid w:val="006A05A9"/>
    <w:rsid w:val="006A07D3"/>
    <w:rsid w:val="006A0947"/>
    <w:rsid w:val="006A0E8C"/>
    <w:rsid w:val="006A2220"/>
    <w:rsid w:val="006A22AF"/>
    <w:rsid w:val="006A2828"/>
    <w:rsid w:val="006A3214"/>
    <w:rsid w:val="006A350B"/>
    <w:rsid w:val="006A3523"/>
    <w:rsid w:val="006A3673"/>
    <w:rsid w:val="006A417F"/>
    <w:rsid w:val="006A4F40"/>
    <w:rsid w:val="006A5834"/>
    <w:rsid w:val="006A5FD3"/>
    <w:rsid w:val="006A6469"/>
    <w:rsid w:val="006A66F2"/>
    <w:rsid w:val="006A6DC8"/>
    <w:rsid w:val="006A7ACC"/>
    <w:rsid w:val="006B00FA"/>
    <w:rsid w:val="006B03B2"/>
    <w:rsid w:val="006B092B"/>
    <w:rsid w:val="006B0E8A"/>
    <w:rsid w:val="006B152B"/>
    <w:rsid w:val="006B2AB6"/>
    <w:rsid w:val="006B2E6A"/>
    <w:rsid w:val="006B3417"/>
    <w:rsid w:val="006B3C94"/>
    <w:rsid w:val="006B3F5C"/>
    <w:rsid w:val="006B411E"/>
    <w:rsid w:val="006B473F"/>
    <w:rsid w:val="006B55E7"/>
    <w:rsid w:val="006B6A25"/>
    <w:rsid w:val="006B71BC"/>
    <w:rsid w:val="006B7B2E"/>
    <w:rsid w:val="006C0013"/>
    <w:rsid w:val="006C0376"/>
    <w:rsid w:val="006C086C"/>
    <w:rsid w:val="006C0C95"/>
    <w:rsid w:val="006C122D"/>
    <w:rsid w:val="006C1AD2"/>
    <w:rsid w:val="006C1B57"/>
    <w:rsid w:val="006C2623"/>
    <w:rsid w:val="006C2CDB"/>
    <w:rsid w:val="006C3F4F"/>
    <w:rsid w:val="006C492A"/>
    <w:rsid w:val="006C5632"/>
    <w:rsid w:val="006C5B59"/>
    <w:rsid w:val="006C68B5"/>
    <w:rsid w:val="006D0233"/>
    <w:rsid w:val="006D0576"/>
    <w:rsid w:val="006D0D8E"/>
    <w:rsid w:val="006D16B2"/>
    <w:rsid w:val="006D1D50"/>
    <w:rsid w:val="006D2C11"/>
    <w:rsid w:val="006D30A5"/>
    <w:rsid w:val="006D3469"/>
    <w:rsid w:val="006D372A"/>
    <w:rsid w:val="006D4372"/>
    <w:rsid w:val="006D447F"/>
    <w:rsid w:val="006D4F05"/>
    <w:rsid w:val="006D53FE"/>
    <w:rsid w:val="006D562B"/>
    <w:rsid w:val="006D566B"/>
    <w:rsid w:val="006D58D2"/>
    <w:rsid w:val="006D5975"/>
    <w:rsid w:val="006D5C72"/>
    <w:rsid w:val="006D5DE6"/>
    <w:rsid w:val="006D6196"/>
    <w:rsid w:val="006D6561"/>
    <w:rsid w:val="006D7857"/>
    <w:rsid w:val="006D7FDD"/>
    <w:rsid w:val="006E026F"/>
    <w:rsid w:val="006E02B1"/>
    <w:rsid w:val="006E187A"/>
    <w:rsid w:val="006E19EB"/>
    <w:rsid w:val="006E1AC8"/>
    <w:rsid w:val="006E259F"/>
    <w:rsid w:val="006E27F8"/>
    <w:rsid w:val="006E2926"/>
    <w:rsid w:val="006E2AD5"/>
    <w:rsid w:val="006E32F7"/>
    <w:rsid w:val="006E375C"/>
    <w:rsid w:val="006E3A0D"/>
    <w:rsid w:val="006E3A1E"/>
    <w:rsid w:val="006E53EA"/>
    <w:rsid w:val="006E5A43"/>
    <w:rsid w:val="006E5F21"/>
    <w:rsid w:val="006E6682"/>
    <w:rsid w:val="006E6B2E"/>
    <w:rsid w:val="006E6BC3"/>
    <w:rsid w:val="006E6C05"/>
    <w:rsid w:val="006E72C9"/>
    <w:rsid w:val="006E755B"/>
    <w:rsid w:val="006E7A1A"/>
    <w:rsid w:val="006E7FF2"/>
    <w:rsid w:val="006F12C2"/>
    <w:rsid w:val="006F20D4"/>
    <w:rsid w:val="006F4212"/>
    <w:rsid w:val="006F427B"/>
    <w:rsid w:val="006F4865"/>
    <w:rsid w:val="006F4ECF"/>
    <w:rsid w:val="006F5564"/>
    <w:rsid w:val="006F560E"/>
    <w:rsid w:val="006F5E30"/>
    <w:rsid w:val="006F6049"/>
    <w:rsid w:val="006F640D"/>
    <w:rsid w:val="006F657A"/>
    <w:rsid w:val="006F67EA"/>
    <w:rsid w:val="006F7080"/>
    <w:rsid w:val="006F71A5"/>
    <w:rsid w:val="006F72B1"/>
    <w:rsid w:val="006F72BD"/>
    <w:rsid w:val="006F77C4"/>
    <w:rsid w:val="006F7CE9"/>
    <w:rsid w:val="006F7F6D"/>
    <w:rsid w:val="007007EA"/>
    <w:rsid w:val="00700A61"/>
    <w:rsid w:val="00700DCA"/>
    <w:rsid w:val="007011F3"/>
    <w:rsid w:val="00701959"/>
    <w:rsid w:val="00703096"/>
    <w:rsid w:val="007030C4"/>
    <w:rsid w:val="0070415F"/>
    <w:rsid w:val="00704240"/>
    <w:rsid w:val="007042A2"/>
    <w:rsid w:val="00704C9D"/>
    <w:rsid w:val="00704CB2"/>
    <w:rsid w:val="00704E80"/>
    <w:rsid w:val="007067DA"/>
    <w:rsid w:val="00707DB7"/>
    <w:rsid w:val="00707E28"/>
    <w:rsid w:val="007103A3"/>
    <w:rsid w:val="0071092C"/>
    <w:rsid w:val="00710D6E"/>
    <w:rsid w:val="00710D73"/>
    <w:rsid w:val="00711748"/>
    <w:rsid w:val="00712498"/>
    <w:rsid w:val="00714FD6"/>
    <w:rsid w:val="00714FD9"/>
    <w:rsid w:val="00715119"/>
    <w:rsid w:val="00715A06"/>
    <w:rsid w:val="00716392"/>
    <w:rsid w:val="00720547"/>
    <w:rsid w:val="00720DE9"/>
    <w:rsid w:val="0072106E"/>
    <w:rsid w:val="0072146F"/>
    <w:rsid w:val="00722A19"/>
    <w:rsid w:val="00722FB1"/>
    <w:rsid w:val="00723594"/>
    <w:rsid w:val="00724B30"/>
    <w:rsid w:val="00725126"/>
    <w:rsid w:val="007260F7"/>
    <w:rsid w:val="00726FE8"/>
    <w:rsid w:val="00727291"/>
    <w:rsid w:val="007278A8"/>
    <w:rsid w:val="00727B6A"/>
    <w:rsid w:val="007311D6"/>
    <w:rsid w:val="0073160E"/>
    <w:rsid w:val="00732069"/>
    <w:rsid w:val="00732B26"/>
    <w:rsid w:val="00732D61"/>
    <w:rsid w:val="007330E4"/>
    <w:rsid w:val="00733AC8"/>
    <w:rsid w:val="00733C85"/>
    <w:rsid w:val="00734614"/>
    <w:rsid w:val="007346E2"/>
    <w:rsid w:val="007348DF"/>
    <w:rsid w:val="00734BDB"/>
    <w:rsid w:val="007366D1"/>
    <w:rsid w:val="00736809"/>
    <w:rsid w:val="00736C7C"/>
    <w:rsid w:val="00737148"/>
    <w:rsid w:val="00737916"/>
    <w:rsid w:val="00737BE8"/>
    <w:rsid w:val="00740293"/>
    <w:rsid w:val="00740C86"/>
    <w:rsid w:val="0074181C"/>
    <w:rsid w:val="0074488C"/>
    <w:rsid w:val="00745002"/>
    <w:rsid w:val="0074529D"/>
    <w:rsid w:val="007456C3"/>
    <w:rsid w:val="00745701"/>
    <w:rsid w:val="00745972"/>
    <w:rsid w:val="00746260"/>
    <w:rsid w:val="007462DD"/>
    <w:rsid w:val="00746DD0"/>
    <w:rsid w:val="007471B6"/>
    <w:rsid w:val="007503F0"/>
    <w:rsid w:val="00750E70"/>
    <w:rsid w:val="00751849"/>
    <w:rsid w:val="00751A38"/>
    <w:rsid w:val="00751CCC"/>
    <w:rsid w:val="00751F44"/>
    <w:rsid w:val="007528C3"/>
    <w:rsid w:val="00752CD7"/>
    <w:rsid w:val="0075306E"/>
    <w:rsid w:val="0075325B"/>
    <w:rsid w:val="00753AD6"/>
    <w:rsid w:val="007546B1"/>
    <w:rsid w:val="00754873"/>
    <w:rsid w:val="00754F8A"/>
    <w:rsid w:val="007551CC"/>
    <w:rsid w:val="0075551F"/>
    <w:rsid w:val="00756547"/>
    <w:rsid w:val="007567F5"/>
    <w:rsid w:val="00756CF0"/>
    <w:rsid w:val="00757784"/>
    <w:rsid w:val="00757ABC"/>
    <w:rsid w:val="00757CC7"/>
    <w:rsid w:val="00757E6B"/>
    <w:rsid w:val="007612DA"/>
    <w:rsid w:val="00761918"/>
    <w:rsid w:val="00761CA2"/>
    <w:rsid w:val="0076287A"/>
    <w:rsid w:val="00763780"/>
    <w:rsid w:val="007643F5"/>
    <w:rsid w:val="00764500"/>
    <w:rsid w:val="00765826"/>
    <w:rsid w:val="00766259"/>
    <w:rsid w:val="007663D0"/>
    <w:rsid w:val="00766662"/>
    <w:rsid w:val="00766CE6"/>
    <w:rsid w:val="0076776C"/>
    <w:rsid w:val="00767815"/>
    <w:rsid w:val="00767836"/>
    <w:rsid w:val="00770C4B"/>
    <w:rsid w:val="00770C4D"/>
    <w:rsid w:val="00770DE1"/>
    <w:rsid w:val="00771373"/>
    <w:rsid w:val="00772361"/>
    <w:rsid w:val="00772BF0"/>
    <w:rsid w:val="0077398F"/>
    <w:rsid w:val="00773C8E"/>
    <w:rsid w:val="0077406C"/>
    <w:rsid w:val="007746E2"/>
    <w:rsid w:val="0077486C"/>
    <w:rsid w:val="007755CE"/>
    <w:rsid w:val="007758A9"/>
    <w:rsid w:val="007803F0"/>
    <w:rsid w:val="00781518"/>
    <w:rsid w:val="007817B9"/>
    <w:rsid w:val="00781FE8"/>
    <w:rsid w:val="007825D0"/>
    <w:rsid w:val="00783189"/>
    <w:rsid w:val="007834CF"/>
    <w:rsid w:val="00783B94"/>
    <w:rsid w:val="00784DD9"/>
    <w:rsid w:val="00784E96"/>
    <w:rsid w:val="00785517"/>
    <w:rsid w:val="0078574D"/>
    <w:rsid w:val="00786040"/>
    <w:rsid w:val="00786677"/>
    <w:rsid w:val="00786DD7"/>
    <w:rsid w:val="007878B6"/>
    <w:rsid w:val="00787D98"/>
    <w:rsid w:val="007902C4"/>
    <w:rsid w:val="00790E4B"/>
    <w:rsid w:val="007914F0"/>
    <w:rsid w:val="00791E00"/>
    <w:rsid w:val="00792939"/>
    <w:rsid w:val="00792AA4"/>
    <w:rsid w:val="00793217"/>
    <w:rsid w:val="0079370B"/>
    <w:rsid w:val="007954F0"/>
    <w:rsid w:val="00795664"/>
    <w:rsid w:val="007958DC"/>
    <w:rsid w:val="007959F1"/>
    <w:rsid w:val="00796235"/>
    <w:rsid w:val="00796803"/>
    <w:rsid w:val="00796DA5"/>
    <w:rsid w:val="00797170"/>
    <w:rsid w:val="007A0531"/>
    <w:rsid w:val="007A0E9C"/>
    <w:rsid w:val="007A16CD"/>
    <w:rsid w:val="007A1745"/>
    <w:rsid w:val="007A1956"/>
    <w:rsid w:val="007A1AA5"/>
    <w:rsid w:val="007A2130"/>
    <w:rsid w:val="007A2BA5"/>
    <w:rsid w:val="007A2BFD"/>
    <w:rsid w:val="007A2E7C"/>
    <w:rsid w:val="007A3677"/>
    <w:rsid w:val="007A3F17"/>
    <w:rsid w:val="007A42FC"/>
    <w:rsid w:val="007A4DD7"/>
    <w:rsid w:val="007A57FD"/>
    <w:rsid w:val="007A627F"/>
    <w:rsid w:val="007B1206"/>
    <w:rsid w:val="007B2023"/>
    <w:rsid w:val="007B20EA"/>
    <w:rsid w:val="007B213E"/>
    <w:rsid w:val="007B2708"/>
    <w:rsid w:val="007B2BAD"/>
    <w:rsid w:val="007B2BD9"/>
    <w:rsid w:val="007B2C14"/>
    <w:rsid w:val="007B381D"/>
    <w:rsid w:val="007B4ECC"/>
    <w:rsid w:val="007B558D"/>
    <w:rsid w:val="007B5A52"/>
    <w:rsid w:val="007B622B"/>
    <w:rsid w:val="007B768B"/>
    <w:rsid w:val="007B77AA"/>
    <w:rsid w:val="007B7AA9"/>
    <w:rsid w:val="007C1310"/>
    <w:rsid w:val="007C1AD2"/>
    <w:rsid w:val="007C2307"/>
    <w:rsid w:val="007C2638"/>
    <w:rsid w:val="007C30B6"/>
    <w:rsid w:val="007C330B"/>
    <w:rsid w:val="007C3749"/>
    <w:rsid w:val="007C4180"/>
    <w:rsid w:val="007C428A"/>
    <w:rsid w:val="007C45B2"/>
    <w:rsid w:val="007C4EE8"/>
    <w:rsid w:val="007C549F"/>
    <w:rsid w:val="007C5AF4"/>
    <w:rsid w:val="007C5DCB"/>
    <w:rsid w:val="007C69F9"/>
    <w:rsid w:val="007C6B4E"/>
    <w:rsid w:val="007C6F3B"/>
    <w:rsid w:val="007C731B"/>
    <w:rsid w:val="007C781F"/>
    <w:rsid w:val="007C7A9D"/>
    <w:rsid w:val="007D097B"/>
    <w:rsid w:val="007D1212"/>
    <w:rsid w:val="007D14B4"/>
    <w:rsid w:val="007D1A9B"/>
    <w:rsid w:val="007D1BC7"/>
    <w:rsid w:val="007D23E5"/>
    <w:rsid w:val="007D42D2"/>
    <w:rsid w:val="007D441D"/>
    <w:rsid w:val="007D5FD9"/>
    <w:rsid w:val="007D69B2"/>
    <w:rsid w:val="007D6A4E"/>
    <w:rsid w:val="007D6F4D"/>
    <w:rsid w:val="007D7FB2"/>
    <w:rsid w:val="007E0041"/>
    <w:rsid w:val="007E03E7"/>
    <w:rsid w:val="007E11ED"/>
    <w:rsid w:val="007E1326"/>
    <w:rsid w:val="007E18C9"/>
    <w:rsid w:val="007E1E08"/>
    <w:rsid w:val="007E3129"/>
    <w:rsid w:val="007E35D9"/>
    <w:rsid w:val="007E3E34"/>
    <w:rsid w:val="007E5F57"/>
    <w:rsid w:val="007E62D1"/>
    <w:rsid w:val="007E6627"/>
    <w:rsid w:val="007E7494"/>
    <w:rsid w:val="007E749B"/>
    <w:rsid w:val="007F06A2"/>
    <w:rsid w:val="007F1800"/>
    <w:rsid w:val="007F20A5"/>
    <w:rsid w:val="007F2464"/>
    <w:rsid w:val="007F2FAC"/>
    <w:rsid w:val="007F427F"/>
    <w:rsid w:val="007F4F69"/>
    <w:rsid w:val="007F58BC"/>
    <w:rsid w:val="007F5B40"/>
    <w:rsid w:val="007F672E"/>
    <w:rsid w:val="007F7214"/>
    <w:rsid w:val="0080057F"/>
    <w:rsid w:val="00800C11"/>
    <w:rsid w:val="00804110"/>
    <w:rsid w:val="00804BDE"/>
    <w:rsid w:val="00805194"/>
    <w:rsid w:val="0080584A"/>
    <w:rsid w:val="00805D35"/>
    <w:rsid w:val="00805F8F"/>
    <w:rsid w:val="00806333"/>
    <w:rsid w:val="00806611"/>
    <w:rsid w:val="0080789B"/>
    <w:rsid w:val="008079CB"/>
    <w:rsid w:val="00810084"/>
    <w:rsid w:val="00810BC2"/>
    <w:rsid w:val="0081156D"/>
    <w:rsid w:val="0081185A"/>
    <w:rsid w:val="0081195A"/>
    <w:rsid w:val="00811DAD"/>
    <w:rsid w:val="008123DD"/>
    <w:rsid w:val="00812A2F"/>
    <w:rsid w:val="00813CBA"/>
    <w:rsid w:val="00814536"/>
    <w:rsid w:val="0081499C"/>
    <w:rsid w:val="00814F0B"/>
    <w:rsid w:val="00814FA7"/>
    <w:rsid w:val="00815AB1"/>
    <w:rsid w:val="00815FB0"/>
    <w:rsid w:val="00816941"/>
    <w:rsid w:val="00816B7E"/>
    <w:rsid w:val="008176A1"/>
    <w:rsid w:val="00817B27"/>
    <w:rsid w:val="00817D64"/>
    <w:rsid w:val="008208C6"/>
    <w:rsid w:val="008209A5"/>
    <w:rsid w:val="00820FB6"/>
    <w:rsid w:val="0082116F"/>
    <w:rsid w:val="008211EF"/>
    <w:rsid w:val="008215DC"/>
    <w:rsid w:val="00821921"/>
    <w:rsid w:val="00821B81"/>
    <w:rsid w:val="00821D69"/>
    <w:rsid w:val="008229D9"/>
    <w:rsid w:val="00822C7A"/>
    <w:rsid w:val="008231E0"/>
    <w:rsid w:val="008232F9"/>
    <w:rsid w:val="00824726"/>
    <w:rsid w:val="00824B5A"/>
    <w:rsid w:val="00824BEE"/>
    <w:rsid w:val="00824C3F"/>
    <w:rsid w:val="0082547B"/>
    <w:rsid w:val="0082639B"/>
    <w:rsid w:val="008263B9"/>
    <w:rsid w:val="00826952"/>
    <w:rsid w:val="00826AE5"/>
    <w:rsid w:val="00826C1D"/>
    <w:rsid w:val="00826E28"/>
    <w:rsid w:val="00826E87"/>
    <w:rsid w:val="00826EFC"/>
    <w:rsid w:val="00827918"/>
    <w:rsid w:val="00827970"/>
    <w:rsid w:val="008308E3"/>
    <w:rsid w:val="008317C7"/>
    <w:rsid w:val="00831D42"/>
    <w:rsid w:val="0083212F"/>
    <w:rsid w:val="008323B0"/>
    <w:rsid w:val="00832A60"/>
    <w:rsid w:val="00832A67"/>
    <w:rsid w:val="00833CE0"/>
    <w:rsid w:val="0083423E"/>
    <w:rsid w:val="00835A36"/>
    <w:rsid w:val="00835EDF"/>
    <w:rsid w:val="008363BF"/>
    <w:rsid w:val="008370C3"/>
    <w:rsid w:val="0083775C"/>
    <w:rsid w:val="00837D6C"/>
    <w:rsid w:val="00837FD9"/>
    <w:rsid w:val="00840A99"/>
    <w:rsid w:val="00840A9C"/>
    <w:rsid w:val="00841A0B"/>
    <w:rsid w:val="00842487"/>
    <w:rsid w:val="00842F16"/>
    <w:rsid w:val="00844E2D"/>
    <w:rsid w:val="00844F67"/>
    <w:rsid w:val="0084559C"/>
    <w:rsid w:val="008456B2"/>
    <w:rsid w:val="00846389"/>
    <w:rsid w:val="008463F4"/>
    <w:rsid w:val="00847298"/>
    <w:rsid w:val="00847BC2"/>
    <w:rsid w:val="00850094"/>
    <w:rsid w:val="00850359"/>
    <w:rsid w:val="00850F37"/>
    <w:rsid w:val="0085152B"/>
    <w:rsid w:val="00852C1A"/>
    <w:rsid w:val="00853171"/>
    <w:rsid w:val="008535BF"/>
    <w:rsid w:val="008539E5"/>
    <w:rsid w:val="0085403E"/>
    <w:rsid w:val="008543AD"/>
    <w:rsid w:val="0085631E"/>
    <w:rsid w:val="00856B22"/>
    <w:rsid w:val="0086031A"/>
    <w:rsid w:val="00860978"/>
    <w:rsid w:val="00860B7C"/>
    <w:rsid w:val="00861529"/>
    <w:rsid w:val="00861908"/>
    <w:rsid w:val="00861AA8"/>
    <w:rsid w:val="00862379"/>
    <w:rsid w:val="00862474"/>
    <w:rsid w:val="0086277D"/>
    <w:rsid w:val="008637FE"/>
    <w:rsid w:val="00864D57"/>
    <w:rsid w:val="00865060"/>
    <w:rsid w:val="008650AB"/>
    <w:rsid w:val="00865969"/>
    <w:rsid w:val="008659F4"/>
    <w:rsid w:val="0086602E"/>
    <w:rsid w:val="00866060"/>
    <w:rsid w:val="00866080"/>
    <w:rsid w:val="00866241"/>
    <w:rsid w:val="008664FC"/>
    <w:rsid w:val="0086654D"/>
    <w:rsid w:val="00866AE0"/>
    <w:rsid w:val="00867061"/>
    <w:rsid w:val="008707DA"/>
    <w:rsid w:val="0087091F"/>
    <w:rsid w:val="008711D8"/>
    <w:rsid w:val="00872327"/>
    <w:rsid w:val="00872DB7"/>
    <w:rsid w:val="00873098"/>
    <w:rsid w:val="008732F8"/>
    <w:rsid w:val="00873758"/>
    <w:rsid w:val="00873A9E"/>
    <w:rsid w:val="0087426C"/>
    <w:rsid w:val="00874587"/>
    <w:rsid w:val="008746D8"/>
    <w:rsid w:val="00874E38"/>
    <w:rsid w:val="00874F41"/>
    <w:rsid w:val="00875240"/>
    <w:rsid w:val="00877715"/>
    <w:rsid w:val="0088092B"/>
    <w:rsid w:val="008813ED"/>
    <w:rsid w:val="00881A4A"/>
    <w:rsid w:val="00881E91"/>
    <w:rsid w:val="00882345"/>
    <w:rsid w:val="00883559"/>
    <w:rsid w:val="00883F11"/>
    <w:rsid w:val="0088422F"/>
    <w:rsid w:val="00884631"/>
    <w:rsid w:val="00884C2C"/>
    <w:rsid w:val="00885978"/>
    <w:rsid w:val="00885C67"/>
    <w:rsid w:val="0088781E"/>
    <w:rsid w:val="00887E38"/>
    <w:rsid w:val="00890BCD"/>
    <w:rsid w:val="00891300"/>
    <w:rsid w:val="0089191F"/>
    <w:rsid w:val="00891F5C"/>
    <w:rsid w:val="008921C7"/>
    <w:rsid w:val="008926FF"/>
    <w:rsid w:val="008935E0"/>
    <w:rsid w:val="0089374C"/>
    <w:rsid w:val="008963E3"/>
    <w:rsid w:val="008976A1"/>
    <w:rsid w:val="008978E5"/>
    <w:rsid w:val="00897E33"/>
    <w:rsid w:val="008A098D"/>
    <w:rsid w:val="008A0E9C"/>
    <w:rsid w:val="008A10D7"/>
    <w:rsid w:val="008A11E4"/>
    <w:rsid w:val="008A19A4"/>
    <w:rsid w:val="008A2E79"/>
    <w:rsid w:val="008A2F29"/>
    <w:rsid w:val="008A306D"/>
    <w:rsid w:val="008A38E7"/>
    <w:rsid w:val="008A4664"/>
    <w:rsid w:val="008A4704"/>
    <w:rsid w:val="008A5F3C"/>
    <w:rsid w:val="008A6603"/>
    <w:rsid w:val="008A6F55"/>
    <w:rsid w:val="008A7DB3"/>
    <w:rsid w:val="008B06F2"/>
    <w:rsid w:val="008B1996"/>
    <w:rsid w:val="008B20FC"/>
    <w:rsid w:val="008B225B"/>
    <w:rsid w:val="008B2649"/>
    <w:rsid w:val="008B37FD"/>
    <w:rsid w:val="008B3803"/>
    <w:rsid w:val="008B54D7"/>
    <w:rsid w:val="008B5594"/>
    <w:rsid w:val="008B5696"/>
    <w:rsid w:val="008B6055"/>
    <w:rsid w:val="008B61DC"/>
    <w:rsid w:val="008B6B8B"/>
    <w:rsid w:val="008B6F8F"/>
    <w:rsid w:val="008B7E76"/>
    <w:rsid w:val="008B7F06"/>
    <w:rsid w:val="008C02DC"/>
    <w:rsid w:val="008C1D83"/>
    <w:rsid w:val="008C2554"/>
    <w:rsid w:val="008C29EA"/>
    <w:rsid w:val="008C2AE9"/>
    <w:rsid w:val="008C2B81"/>
    <w:rsid w:val="008C39D5"/>
    <w:rsid w:val="008C3FAD"/>
    <w:rsid w:val="008C494A"/>
    <w:rsid w:val="008C49C5"/>
    <w:rsid w:val="008C5D3E"/>
    <w:rsid w:val="008C6247"/>
    <w:rsid w:val="008C6EFF"/>
    <w:rsid w:val="008C787B"/>
    <w:rsid w:val="008C7AF1"/>
    <w:rsid w:val="008D1395"/>
    <w:rsid w:val="008D18DB"/>
    <w:rsid w:val="008D23C2"/>
    <w:rsid w:val="008D292B"/>
    <w:rsid w:val="008D345C"/>
    <w:rsid w:val="008D3767"/>
    <w:rsid w:val="008D3FE7"/>
    <w:rsid w:val="008D454F"/>
    <w:rsid w:val="008D4845"/>
    <w:rsid w:val="008D489A"/>
    <w:rsid w:val="008D621E"/>
    <w:rsid w:val="008D6543"/>
    <w:rsid w:val="008D6D4C"/>
    <w:rsid w:val="008D78E5"/>
    <w:rsid w:val="008E017F"/>
    <w:rsid w:val="008E0D40"/>
    <w:rsid w:val="008E0D85"/>
    <w:rsid w:val="008E0F69"/>
    <w:rsid w:val="008E10CD"/>
    <w:rsid w:val="008E15E0"/>
    <w:rsid w:val="008E1655"/>
    <w:rsid w:val="008E213E"/>
    <w:rsid w:val="008E2BDB"/>
    <w:rsid w:val="008E2E0D"/>
    <w:rsid w:val="008E4F4D"/>
    <w:rsid w:val="008E5D2C"/>
    <w:rsid w:val="008E5DC4"/>
    <w:rsid w:val="008E60B8"/>
    <w:rsid w:val="008E6C44"/>
    <w:rsid w:val="008E6D4D"/>
    <w:rsid w:val="008E6F4C"/>
    <w:rsid w:val="008E7042"/>
    <w:rsid w:val="008E725C"/>
    <w:rsid w:val="008E7BCA"/>
    <w:rsid w:val="008F0C22"/>
    <w:rsid w:val="008F1D80"/>
    <w:rsid w:val="008F2365"/>
    <w:rsid w:val="008F310C"/>
    <w:rsid w:val="008F3E9A"/>
    <w:rsid w:val="008F4303"/>
    <w:rsid w:val="008F496F"/>
    <w:rsid w:val="008F4AA2"/>
    <w:rsid w:val="008F5E26"/>
    <w:rsid w:val="008F62AB"/>
    <w:rsid w:val="008F64BD"/>
    <w:rsid w:val="008F6EF9"/>
    <w:rsid w:val="008F731F"/>
    <w:rsid w:val="008F76EF"/>
    <w:rsid w:val="009000E1"/>
    <w:rsid w:val="009003D0"/>
    <w:rsid w:val="009033C6"/>
    <w:rsid w:val="009034E6"/>
    <w:rsid w:val="009035DB"/>
    <w:rsid w:val="0090509F"/>
    <w:rsid w:val="0090544F"/>
    <w:rsid w:val="0090548A"/>
    <w:rsid w:val="00905FD5"/>
    <w:rsid w:val="009071E9"/>
    <w:rsid w:val="00907274"/>
    <w:rsid w:val="009119F2"/>
    <w:rsid w:val="00911D08"/>
    <w:rsid w:val="00912870"/>
    <w:rsid w:val="00912DA6"/>
    <w:rsid w:val="00913739"/>
    <w:rsid w:val="009139DF"/>
    <w:rsid w:val="00913D0C"/>
    <w:rsid w:val="00915657"/>
    <w:rsid w:val="00916060"/>
    <w:rsid w:val="00916418"/>
    <w:rsid w:val="00916843"/>
    <w:rsid w:val="00920395"/>
    <w:rsid w:val="00920C77"/>
    <w:rsid w:val="00921993"/>
    <w:rsid w:val="00922ED6"/>
    <w:rsid w:val="0092378D"/>
    <w:rsid w:val="00923BE7"/>
    <w:rsid w:val="00925FBB"/>
    <w:rsid w:val="00926380"/>
    <w:rsid w:val="00926DE2"/>
    <w:rsid w:val="00927AEF"/>
    <w:rsid w:val="00927CE2"/>
    <w:rsid w:val="00931D56"/>
    <w:rsid w:val="00932C4F"/>
    <w:rsid w:val="009331BE"/>
    <w:rsid w:val="0093384E"/>
    <w:rsid w:val="00933A35"/>
    <w:rsid w:val="00933B39"/>
    <w:rsid w:val="00933C46"/>
    <w:rsid w:val="00933F33"/>
    <w:rsid w:val="00934556"/>
    <w:rsid w:val="00934630"/>
    <w:rsid w:val="00935185"/>
    <w:rsid w:val="00935B7F"/>
    <w:rsid w:val="00941740"/>
    <w:rsid w:val="00941A04"/>
    <w:rsid w:val="0094242A"/>
    <w:rsid w:val="009429E2"/>
    <w:rsid w:val="00942CE7"/>
    <w:rsid w:val="009444A8"/>
    <w:rsid w:val="00944A60"/>
    <w:rsid w:val="00944CA3"/>
    <w:rsid w:val="00944E9F"/>
    <w:rsid w:val="00945474"/>
    <w:rsid w:val="0094559F"/>
    <w:rsid w:val="00945C0C"/>
    <w:rsid w:val="00945EA5"/>
    <w:rsid w:val="009465AE"/>
    <w:rsid w:val="009469AC"/>
    <w:rsid w:val="00947328"/>
    <w:rsid w:val="0095002D"/>
    <w:rsid w:val="00950062"/>
    <w:rsid w:val="00950839"/>
    <w:rsid w:val="009515C5"/>
    <w:rsid w:val="009518E1"/>
    <w:rsid w:val="00951E20"/>
    <w:rsid w:val="009537C7"/>
    <w:rsid w:val="0095382C"/>
    <w:rsid w:val="009538B8"/>
    <w:rsid w:val="00953954"/>
    <w:rsid w:val="00953A90"/>
    <w:rsid w:val="00953FEE"/>
    <w:rsid w:val="00954BFA"/>
    <w:rsid w:val="0095506D"/>
    <w:rsid w:val="00955304"/>
    <w:rsid w:val="0095621B"/>
    <w:rsid w:val="009570B7"/>
    <w:rsid w:val="0095711B"/>
    <w:rsid w:val="00957CB2"/>
    <w:rsid w:val="00960147"/>
    <w:rsid w:val="009602DC"/>
    <w:rsid w:val="0096074D"/>
    <w:rsid w:val="00961201"/>
    <w:rsid w:val="0096168A"/>
    <w:rsid w:val="0096191C"/>
    <w:rsid w:val="009619CD"/>
    <w:rsid w:val="00961C32"/>
    <w:rsid w:val="009626C2"/>
    <w:rsid w:val="0096320F"/>
    <w:rsid w:val="0096414E"/>
    <w:rsid w:val="0096445A"/>
    <w:rsid w:val="009649D8"/>
    <w:rsid w:val="00964B02"/>
    <w:rsid w:val="00965562"/>
    <w:rsid w:val="00965AD3"/>
    <w:rsid w:val="009668D0"/>
    <w:rsid w:val="00967B87"/>
    <w:rsid w:val="00970362"/>
    <w:rsid w:val="009708A5"/>
    <w:rsid w:val="00971425"/>
    <w:rsid w:val="00971B12"/>
    <w:rsid w:val="00972192"/>
    <w:rsid w:val="009723A9"/>
    <w:rsid w:val="00972AAA"/>
    <w:rsid w:val="00973511"/>
    <w:rsid w:val="00973561"/>
    <w:rsid w:val="00973772"/>
    <w:rsid w:val="00974288"/>
    <w:rsid w:val="0097463B"/>
    <w:rsid w:val="00975150"/>
    <w:rsid w:val="00975C72"/>
    <w:rsid w:val="0097675F"/>
    <w:rsid w:val="00976F7D"/>
    <w:rsid w:val="00980246"/>
    <w:rsid w:val="009810CC"/>
    <w:rsid w:val="00981C83"/>
    <w:rsid w:val="0098356E"/>
    <w:rsid w:val="00984113"/>
    <w:rsid w:val="00984FD3"/>
    <w:rsid w:val="00985479"/>
    <w:rsid w:val="009858F3"/>
    <w:rsid w:val="00985C97"/>
    <w:rsid w:val="00986305"/>
    <w:rsid w:val="00986326"/>
    <w:rsid w:val="00986656"/>
    <w:rsid w:val="00987129"/>
    <w:rsid w:val="009871B7"/>
    <w:rsid w:val="0098724B"/>
    <w:rsid w:val="009873BA"/>
    <w:rsid w:val="00990449"/>
    <w:rsid w:val="009910D5"/>
    <w:rsid w:val="00991317"/>
    <w:rsid w:val="0099166D"/>
    <w:rsid w:val="009919A5"/>
    <w:rsid w:val="00991A08"/>
    <w:rsid w:val="00991E99"/>
    <w:rsid w:val="009920AC"/>
    <w:rsid w:val="00992526"/>
    <w:rsid w:val="009925DE"/>
    <w:rsid w:val="00992D76"/>
    <w:rsid w:val="00993094"/>
    <w:rsid w:val="00993311"/>
    <w:rsid w:val="009934FB"/>
    <w:rsid w:val="00993585"/>
    <w:rsid w:val="00994493"/>
    <w:rsid w:val="009949F9"/>
    <w:rsid w:val="00994D2E"/>
    <w:rsid w:val="009952E6"/>
    <w:rsid w:val="00995599"/>
    <w:rsid w:val="00995BA8"/>
    <w:rsid w:val="0099632B"/>
    <w:rsid w:val="00996F6F"/>
    <w:rsid w:val="009A0639"/>
    <w:rsid w:val="009A065C"/>
    <w:rsid w:val="009A06EE"/>
    <w:rsid w:val="009A1A58"/>
    <w:rsid w:val="009A1C03"/>
    <w:rsid w:val="009A35C8"/>
    <w:rsid w:val="009A41D1"/>
    <w:rsid w:val="009A4EF3"/>
    <w:rsid w:val="009A5407"/>
    <w:rsid w:val="009A5424"/>
    <w:rsid w:val="009A5B21"/>
    <w:rsid w:val="009A60AE"/>
    <w:rsid w:val="009A6185"/>
    <w:rsid w:val="009A6E93"/>
    <w:rsid w:val="009A7530"/>
    <w:rsid w:val="009A76AB"/>
    <w:rsid w:val="009A7C18"/>
    <w:rsid w:val="009B274C"/>
    <w:rsid w:val="009B2881"/>
    <w:rsid w:val="009B2EB5"/>
    <w:rsid w:val="009B3010"/>
    <w:rsid w:val="009B37C1"/>
    <w:rsid w:val="009B3827"/>
    <w:rsid w:val="009B4AB7"/>
    <w:rsid w:val="009B5162"/>
    <w:rsid w:val="009B53E1"/>
    <w:rsid w:val="009B57C6"/>
    <w:rsid w:val="009B59DD"/>
    <w:rsid w:val="009B5FE6"/>
    <w:rsid w:val="009B6D41"/>
    <w:rsid w:val="009B7850"/>
    <w:rsid w:val="009C009D"/>
    <w:rsid w:val="009C0DD2"/>
    <w:rsid w:val="009C10A1"/>
    <w:rsid w:val="009C22CF"/>
    <w:rsid w:val="009C2CD4"/>
    <w:rsid w:val="009C2E82"/>
    <w:rsid w:val="009C32F3"/>
    <w:rsid w:val="009C339B"/>
    <w:rsid w:val="009C37BD"/>
    <w:rsid w:val="009C41F4"/>
    <w:rsid w:val="009C520F"/>
    <w:rsid w:val="009C61B1"/>
    <w:rsid w:val="009C6460"/>
    <w:rsid w:val="009C79BC"/>
    <w:rsid w:val="009D0720"/>
    <w:rsid w:val="009D08A3"/>
    <w:rsid w:val="009D15D4"/>
    <w:rsid w:val="009D1A51"/>
    <w:rsid w:val="009D1FB6"/>
    <w:rsid w:val="009D2162"/>
    <w:rsid w:val="009D3FDB"/>
    <w:rsid w:val="009D4F8F"/>
    <w:rsid w:val="009D5119"/>
    <w:rsid w:val="009D5200"/>
    <w:rsid w:val="009D537E"/>
    <w:rsid w:val="009D54F3"/>
    <w:rsid w:val="009D5C1B"/>
    <w:rsid w:val="009D661D"/>
    <w:rsid w:val="009D6B86"/>
    <w:rsid w:val="009D7D20"/>
    <w:rsid w:val="009E14B9"/>
    <w:rsid w:val="009E2222"/>
    <w:rsid w:val="009E27E7"/>
    <w:rsid w:val="009E310B"/>
    <w:rsid w:val="009E35F3"/>
    <w:rsid w:val="009E372C"/>
    <w:rsid w:val="009E382E"/>
    <w:rsid w:val="009E418B"/>
    <w:rsid w:val="009E48A8"/>
    <w:rsid w:val="009E491A"/>
    <w:rsid w:val="009E5673"/>
    <w:rsid w:val="009E58BE"/>
    <w:rsid w:val="009E6719"/>
    <w:rsid w:val="009E69FA"/>
    <w:rsid w:val="009E7645"/>
    <w:rsid w:val="009E775F"/>
    <w:rsid w:val="009F00F7"/>
    <w:rsid w:val="009F09C0"/>
    <w:rsid w:val="009F10FF"/>
    <w:rsid w:val="009F1B56"/>
    <w:rsid w:val="009F27D0"/>
    <w:rsid w:val="009F311B"/>
    <w:rsid w:val="009F31BA"/>
    <w:rsid w:val="009F3600"/>
    <w:rsid w:val="009F3E94"/>
    <w:rsid w:val="009F3F13"/>
    <w:rsid w:val="009F482D"/>
    <w:rsid w:val="009F489B"/>
    <w:rsid w:val="009F5588"/>
    <w:rsid w:val="009F6406"/>
    <w:rsid w:val="009F65B7"/>
    <w:rsid w:val="009F6651"/>
    <w:rsid w:val="009F676C"/>
    <w:rsid w:val="009F6BCF"/>
    <w:rsid w:val="00A0084E"/>
    <w:rsid w:val="00A00D92"/>
    <w:rsid w:val="00A01060"/>
    <w:rsid w:val="00A01F4F"/>
    <w:rsid w:val="00A0201F"/>
    <w:rsid w:val="00A0225B"/>
    <w:rsid w:val="00A02D50"/>
    <w:rsid w:val="00A02F30"/>
    <w:rsid w:val="00A036FD"/>
    <w:rsid w:val="00A04826"/>
    <w:rsid w:val="00A05D46"/>
    <w:rsid w:val="00A05E51"/>
    <w:rsid w:val="00A06245"/>
    <w:rsid w:val="00A06818"/>
    <w:rsid w:val="00A074A7"/>
    <w:rsid w:val="00A07CA7"/>
    <w:rsid w:val="00A10AAB"/>
    <w:rsid w:val="00A10DC9"/>
    <w:rsid w:val="00A11055"/>
    <w:rsid w:val="00A11112"/>
    <w:rsid w:val="00A1193A"/>
    <w:rsid w:val="00A124CC"/>
    <w:rsid w:val="00A12A06"/>
    <w:rsid w:val="00A14470"/>
    <w:rsid w:val="00A14BBE"/>
    <w:rsid w:val="00A1535C"/>
    <w:rsid w:val="00A1605E"/>
    <w:rsid w:val="00A168CA"/>
    <w:rsid w:val="00A16925"/>
    <w:rsid w:val="00A16ACE"/>
    <w:rsid w:val="00A16CB6"/>
    <w:rsid w:val="00A17A36"/>
    <w:rsid w:val="00A205AA"/>
    <w:rsid w:val="00A21128"/>
    <w:rsid w:val="00A21509"/>
    <w:rsid w:val="00A21A3E"/>
    <w:rsid w:val="00A21CDE"/>
    <w:rsid w:val="00A22907"/>
    <w:rsid w:val="00A23343"/>
    <w:rsid w:val="00A23A21"/>
    <w:rsid w:val="00A24515"/>
    <w:rsid w:val="00A2530E"/>
    <w:rsid w:val="00A258AD"/>
    <w:rsid w:val="00A26683"/>
    <w:rsid w:val="00A26788"/>
    <w:rsid w:val="00A269D0"/>
    <w:rsid w:val="00A26A4A"/>
    <w:rsid w:val="00A27D9B"/>
    <w:rsid w:val="00A27EE3"/>
    <w:rsid w:val="00A31125"/>
    <w:rsid w:val="00A31B3B"/>
    <w:rsid w:val="00A32139"/>
    <w:rsid w:val="00A328B9"/>
    <w:rsid w:val="00A32D3F"/>
    <w:rsid w:val="00A33412"/>
    <w:rsid w:val="00A337BF"/>
    <w:rsid w:val="00A3393F"/>
    <w:rsid w:val="00A34591"/>
    <w:rsid w:val="00A34B7C"/>
    <w:rsid w:val="00A3530D"/>
    <w:rsid w:val="00A35854"/>
    <w:rsid w:val="00A359BA"/>
    <w:rsid w:val="00A35E87"/>
    <w:rsid w:val="00A370C8"/>
    <w:rsid w:val="00A37818"/>
    <w:rsid w:val="00A37C90"/>
    <w:rsid w:val="00A37DBC"/>
    <w:rsid w:val="00A37EFD"/>
    <w:rsid w:val="00A4021A"/>
    <w:rsid w:val="00A41AFC"/>
    <w:rsid w:val="00A41F57"/>
    <w:rsid w:val="00A427F6"/>
    <w:rsid w:val="00A43076"/>
    <w:rsid w:val="00A436D7"/>
    <w:rsid w:val="00A4380A"/>
    <w:rsid w:val="00A4398D"/>
    <w:rsid w:val="00A43B01"/>
    <w:rsid w:val="00A43EB2"/>
    <w:rsid w:val="00A44FAF"/>
    <w:rsid w:val="00A45088"/>
    <w:rsid w:val="00A4537E"/>
    <w:rsid w:val="00A45497"/>
    <w:rsid w:val="00A46A10"/>
    <w:rsid w:val="00A4762B"/>
    <w:rsid w:val="00A47A7E"/>
    <w:rsid w:val="00A5092E"/>
    <w:rsid w:val="00A50B4A"/>
    <w:rsid w:val="00A5183F"/>
    <w:rsid w:val="00A51B71"/>
    <w:rsid w:val="00A51EA2"/>
    <w:rsid w:val="00A5216E"/>
    <w:rsid w:val="00A525DA"/>
    <w:rsid w:val="00A52770"/>
    <w:rsid w:val="00A52A60"/>
    <w:rsid w:val="00A5353C"/>
    <w:rsid w:val="00A53E70"/>
    <w:rsid w:val="00A54253"/>
    <w:rsid w:val="00A54702"/>
    <w:rsid w:val="00A550CC"/>
    <w:rsid w:val="00A55E8B"/>
    <w:rsid w:val="00A563FB"/>
    <w:rsid w:val="00A564AF"/>
    <w:rsid w:val="00A564DA"/>
    <w:rsid w:val="00A56790"/>
    <w:rsid w:val="00A569E4"/>
    <w:rsid w:val="00A569EA"/>
    <w:rsid w:val="00A56EEB"/>
    <w:rsid w:val="00A5745D"/>
    <w:rsid w:val="00A57648"/>
    <w:rsid w:val="00A609F1"/>
    <w:rsid w:val="00A60A3E"/>
    <w:rsid w:val="00A60A4C"/>
    <w:rsid w:val="00A611A6"/>
    <w:rsid w:val="00A61F91"/>
    <w:rsid w:val="00A620D6"/>
    <w:rsid w:val="00A621A6"/>
    <w:rsid w:val="00A621D5"/>
    <w:rsid w:val="00A62B13"/>
    <w:rsid w:val="00A62B71"/>
    <w:rsid w:val="00A6343F"/>
    <w:rsid w:val="00A63686"/>
    <w:rsid w:val="00A63E4D"/>
    <w:rsid w:val="00A64304"/>
    <w:rsid w:val="00A64701"/>
    <w:rsid w:val="00A67BA2"/>
    <w:rsid w:val="00A67D2B"/>
    <w:rsid w:val="00A713E3"/>
    <w:rsid w:val="00A717D5"/>
    <w:rsid w:val="00A72113"/>
    <w:rsid w:val="00A727E5"/>
    <w:rsid w:val="00A728E7"/>
    <w:rsid w:val="00A72E47"/>
    <w:rsid w:val="00A730FF"/>
    <w:rsid w:val="00A73222"/>
    <w:rsid w:val="00A738A4"/>
    <w:rsid w:val="00A73FBF"/>
    <w:rsid w:val="00A74124"/>
    <w:rsid w:val="00A7418B"/>
    <w:rsid w:val="00A74A78"/>
    <w:rsid w:val="00A752F2"/>
    <w:rsid w:val="00A75673"/>
    <w:rsid w:val="00A75D7A"/>
    <w:rsid w:val="00A7640B"/>
    <w:rsid w:val="00A76530"/>
    <w:rsid w:val="00A77AEB"/>
    <w:rsid w:val="00A80239"/>
    <w:rsid w:val="00A8084D"/>
    <w:rsid w:val="00A80C11"/>
    <w:rsid w:val="00A81110"/>
    <w:rsid w:val="00A814AB"/>
    <w:rsid w:val="00A81558"/>
    <w:rsid w:val="00A822DF"/>
    <w:rsid w:val="00A82970"/>
    <w:rsid w:val="00A84583"/>
    <w:rsid w:val="00A84D26"/>
    <w:rsid w:val="00A863F6"/>
    <w:rsid w:val="00A86800"/>
    <w:rsid w:val="00A86C52"/>
    <w:rsid w:val="00A8771A"/>
    <w:rsid w:val="00A87731"/>
    <w:rsid w:val="00A90067"/>
    <w:rsid w:val="00A9086A"/>
    <w:rsid w:val="00A91025"/>
    <w:rsid w:val="00A912B3"/>
    <w:rsid w:val="00A91D6A"/>
    <w:rsid w:val="00A91DFD"/>
    <w:rsid w:val="00A9310A"/>
    <w:rsid w:val="00A9395A"/>
    <w:rsid w:val="00A942C5"/>
    <w:rsid w:val="00A94B42"/>
    <w:rsid w:val="00A95A1F"/>
    <w:rsid w:val="00A95D02"/>
    <w:rsid w:val="00A95F9D"/>
    <w:rsid w:val="00A960BC"/>
    <w:rsid w:val="00A96431"/>
    <w:rsid w:val="00A968E5"/>
    <w:rsid w:val="00A975EF"/>
    <w:rsid w:val="00A97831"/>
    <w:rsid w:val="00A97B13"/>
    <w:rsid w:val="00AA0321"/>
    <w:rsid w:val="00AA0A81"/>
    <w:rsid w:val="00AA1121"/>
    <w:rsid w:val="00AA12C5"/>
    <w:rsid w:val="00AA17C0"/>
    <w:rsid w:val="00AA1A3B"/>
    <w:rsid w:val="00AA292C"/>
    <w:rsid w:val="00AA2B55"/>
    <w:rsid w:val="00AA3732"/>
    <w:rsid w:val="00AA3D68"/>
    <w:rsid w:val="00AA4623"/>
    <w:rsid w:val="00AA4DF6"/>
    <w:rsid w:val="00AA5FD8"/>
    <w:rsid w:val="00AA6490"/>
    <w:rsid w:val="00AA6942"/>
    <w:rsid w:val="00AA696B"/>
    <w:rsid w:val="00AA6D17"/>
    <w:rsid w:val="00AA7035"/>
    <w:rsid w:val="00AA710C"/>
    <w:rsid w:val="00AA759E"/>
    <w:rsid w:val="00AA75BC"/>
    <w:rsid w:val="00AA7A2F"/>
    <w:rsid w:val="00AB00CE"/>
    <w:rsid w:val="00AB12BA"/>
    <w:rsid w:val="00AB132B"/>
    <w:rsid w:val="00AB1C8F"/>
    <w:rsid w:val="00AB2017"/>
    <w:rsid w:val="00AB286E"/>
    <w:rsid w:val="00AB3BF9"/>
    <w:rsid w:val="00AB3CB6"/>
    <w:rsid w:val="00AB3E0C"/>
    <w:rsid w:val="00AB4988"/>
    <w:rsid w:val="00AB4EF3"/>
    <w:rsid w:val="00AB6A62"/>
    <w:rsid w:val="00AC155E"/>
    <w:rsid w:val="00AC1C67"/>
    <w:rsid w:val="00AC1EB4"/>
    <w:rsid w:val="00AC2CF5"/>
    <w:rsid w:val="00AC412A"/>
    <w:rsid w:val="00AC4DA4"/>
    <w:rsid w:val="00AC5EC0"/>
    <w:rsid w:val="00AC60D8"/>
    <w:rsid w:val="00AC6505"/>
    <w:rsid w:val="00AC6AF8"/>
    <w:rsid w:val="00AC6C9D"/>
    <w:rsid w:val="00AC79A8"/>
    <w:rsid w:val="00AC7DC2"/>
    <w:rsid w:val="00AD0971"/>
    <w:rsid w:val="00AD0B72"/>
    <w:rsid w:val="00AD13DD"/>
    <w:rsid w:val="00AD156F"/>
    <w:rsid w:val="00AD1F5D"/>
    <w:rsid w:val="00AD2D23"/>
    <w:rsid w:val="00AD2D61"/>
    <w:rsid w:val="00AD329C"/>
    <w:rsid w:val="00AD3ABE"/>
    <w:rsid w:val="00AD3C5E"/>
    <w:rsid w:val="00AD3DA4"/>
    <w:rsid w:val="00AD3F2F"/>
    <w:rsid w:val="00AD4070"/>
    <w:rsid w:val="00AD4544"/>
    <w:rsid w:val="00AD486A"/>
    <w:rsid w:val="00AD48E5"/>
    <w:rsid w:val="00AD5322"/>
    <w:rsid w:val="00AD5B3E"/>
    <w:rsid w:val="00AD5EBA"/>
    <w:rsid w:val="00AD6525"/>
    <w:rsid w:val="00AD71A2"/>
    <w:rsid w:val="00AD72C8"/>
    <w:rsid w:val="00AD7439"/>
    <w:rsid w:val="00AE03D0"/>
    <w:rsid w:val="00AE07CC"/>
    <w:rsid w:val="00AE0EBE"/>
    <w:rsid w:val="00AE10AB"/>
    <w:rsid w:val="00AE1331"/>
    <w:rsid w:val="00AE16F3"/>
    <w:rsid w:val="00AE1E0C"/>
    <w:rsid w:val="00AE2675"/>
    <w:rsid w:val="00AE3560"/>
    <w:rsid w:val="00AE4090"/>
    <w:rsid w:val="00AE41AD"/>
    <w:rsid w:val="00AE44C9"/>
    <w:rsid w:val="00AE4B69"/>
    <w:rsid w:val="00AE4CD5"/>
    <w:rsid w:val="00AE59EE"/>
    <w:rsid w:val="00AE628E"/>
    <w:rsid w:val="00AE6FE0"/>
    <w:rsid w:val="00AE7121"/>
    <w:rsid w:val="00AE76F5"/>
    <w:rsid w:val="00AE7C27"/>
    <w:rsid w:val="00AF0500"/>
    <w:rsid w:val="00AF05FD"/>
    <w:rsid w:val="00AF0F89"/>
    <w:rsid w:val="00AF10B5"/>
    <w:rsid w:val="00AF14DF"/>
    <w:rsid w:val="00AF1FBB"/>
    <w:rsid w:val="00AF202F"/>
    <w:rsid w:val="00AF25E1"/>
    <w:rsid w:val="00AF39FC"/>
    <w:rsid w:val="00AF4236"/>
    <w:rsid w:val="00AF5535"/>
    <w:rsid w:val="00AF569A"/>
    <w:rsid w:val="00AF5C10"/>
    <w:rsid w:val="00AF5C84"/>
    <w:rsid w:val="00AF5E31"/>
    <w:rsid w:val="00AF72F6"/>
    <w:rsid w:val="00AF7318"/>
    <w:rsid w:val="00B00AEF"/>
    <w:rsid w:val="00B0156B"/>
    <w:rsid w:val="00B01997"/>
    <w:rsid w:val="00B02307"/>
    <w:rsid w:val="00B02362"/>
    <w:rsid w:val="00B02E9F"/>
    <w:rsid w:val="00B02F6D"/>
    <w:rsid w:val="00B03441"/>
    <w:rsid w:val="00B0366C"/>
    <w:rsid w:val="00B04C9A"/>
    <w:rsid w:val="00B050F9"/>
    <w:rsid w:val="00B057E9"/>
    <w:rsid w:val="00B05C5E"/>
    <w:rsid w:val="00B05F77"/>
    <w:rsid w:val="00B06236"/>
    <w:rsid w:val="00B06C17"/>
    <w:rsid w:val="00B079EC"/>
    <w:rsid w:val="00B07D42"/>
    <w:rsid w:val="00B07D78"/>
    <w:rsid w:val="00B124CE"/>
    <w:rsid w:val="00B12FE3"/>
    <w:rsid w:val="00B13AA9"/>
    <w:rsid w:val="00B1418D"/>
    <w:rsid w:val="00B142CA"/>
    <w:rsid w:val="00B14B2B"/>
    <w:rsid w:val="00B14D1A"/>
    <w:rsid w:val="00B14FBD"/>
    <w:rsid w:val="00B1519B"/>
    <w:rsid w:val="00B15FD0"/>
    <w:rsid w:val="00B15FE3"/>
    <w:rsid w:val="00B160C7"/>
    <w:rsid w:val="00B16331"/>
    <w:rsid w:val="00B16A23"/>
    <w:rsid w:val="00B17350"/>
    <w:rsid w:val="00B17626"/>
    <w:rsid w:val="00B17DD1"/>
    <w:rsid w:val="00B17E7B"/>
    <w:rsid w:val="00B2053F"/>
    <w:rsid w:val="00B208F9"/>
    <w:rsid w:val="00B2118E"/>
    <w:rsid w:val="00B2289D"/>
    <w:rsid w:val="00B22AA7"/>
    <w:rsid w:val="00B22C47"/>
    <w:rsid w:val="00B22CDB"/>
    <w:rsid w:val="00B23EB2"/>
    <w:rsid w:val="00B23EC2"/>
    <w:rsid w:val="00B241B2"/>
    <w:rsid w:val="00B24204"/>
    <w:rsid w:val="00B245DF"/>
    <w:rsid w:val="00B24884"/>
    <w:rsid w:val="00B24DF2"/>
    <w:rsid w:val="00B2501E"/>
    <w:rsid w:val="00B25354"/>
    <w:rsid w:val="00B2598C"/>
    <w:rsid w:val="00B25D1C"/>
    <w:rsid w:val="00B25F82"/>
    <w:rsid w:val="00B26273"/>
    <w:rsid w:val="00B26969"/>
    <w:rsid w:val="00B27A2A"/>
    <w:rsid w:val="00B27C65"/>
    <w:rsid w:val="00B27CB9"/>
    <w:rsid w:val="00B27E3F"/>
    <w:rsid w:val="00B31B82"/>
    <w:rsid w:val="00B31EA6"/>
    <w:rsid w:val="00B320F3"/>
    <w:rsid w:val="00B3233E"/>
    <w:rsid w:val="00B3275E"/>
    <w:rsid w:val="00B3295D"/>
    <w:rsid w:val="00B346DA"/>
    <w:rsid w:val="00B349C9"/>
    <w:rsid w:val="00B35314"/>
    <w:rsid w:val="00B353CB"/>
    <w:rsid w:val="00B400CF"/>
    <w:rsid w:val="00B40236"/>
    <w:rsid w:val="00B412A8"/>
    <w:rsid w:val="00B417F0"/>
    <w:rsid w:val="00B426FB"/>
    <w:rsid w:val="00B42FB4"/>
    <w:rsid w:val="00B42FEA"/>
    <w:rsid w:val="00B4394B"/>
    <w:rsid w:val="00B43AC8"/>
    <w:rsid w:val="00B45102"/>
    <w:rsid w:val="00B45A1C"/>
    <w:rsid w:val="00B45A32"/>
    <w:rsid w:val="00B45B89"/>
    <w:rsid w:val="00B460E0"/>
    <w:rsid w:val="00B461CD"/>
    <w:rsid w:val="00B46B03"/>
    <w:rsid w:val="00B472C2"/>
    <w:rsid w:val="00B5040B"/>
    <w:rsid w:val="00B50F00"/>
    <w:rsid w:val="00B51D7B"/>
    <w:rsid w:val="00B52327"/>
    <w:rsid w:val="00B53698"/>
    <w:rsid w:val="00B53885"/>
    <w:rsid w:val="00B5443C"/>
    <w:rsid w:val="00B54E2F"/>
    <w:rsid w:val="00B5551A"/>
    <w:rsid w:val="00B55B57"/>
    <w:rsid w:val="00B56336"/>
    <w:rsid w:val="00B57E43"/>
    <w:rsid w:val="00B60326"/>
    <w:rsid w:val="00B6123A"/>
    <w:rsid w:val="00B614F8"/>
    <w:rsid w:val="00B61680"/>
    <w:rsid w:val="00B617F6"/>
    <w:rsid w:val="00B62053"/>
    <w:rsid w:val="00B62AA1"/>
    <w:rsid w:val="00B6340D"/>
    <w:rsid w:val="00B638B5"/>
    <w:rsid w:val="00B645C3"/>
    <w:rsid w:val="00B64628"/>
    <w:rsid w:val="00B64828"/>
    <w:rsid w:val="00B65590"/>
    <w:rsid w:val="00B657A8"/>
    <w:rsid w:val="00B65845"/>
    <w:rsid w:val="00B658DC"/>
    <w:rsid w:val="00B65A1F"/>
    <w:rsid w:val="00B65DBF"/>
    <w:rsid w:val="00B66809"/>
    <w:rsid w:val="00B66D1E"/>
    <w:rsid w:val="00B67221"/>
    <w:rsid w:val="00B672E8"/>
    <w:rsid w:val="00B675FF"/>
    <w:rsid w:val="00B676C0"/>
    <w:rsid w:val="00B67821"/>
    <w:rsid w:val="00B678D7"/>
    <w:rsid w:val="00B67C91"/>
    <w:rsid w:val="00B70377"/>
    <w:rsid w:val="00B703B7"/>
    <w:rsid w:val="00B70685"/>
    <w:rsid w:val="00B7078E"/>
    <w:rsid w:val="00B70A58"/>
    <w:rsid w:val="00B70C42"/>
    <w:rsid w:val="00B70C8A"/>
    <w:rsid w:val="00B714B5"/>
    <w:rsid w:val="00B7176E"/>
    <w:rsid w:val="00B71B7A"/>
    <w:rsid w:val="00B728BF"/>
    <w:rsid w:val="00B72E84"/>
    <w:rsid w:val="00B738F5"/>
    <w:rsid w:val="00B7394C"/>
    <w:rsid w:val="00B73951"/>
    <w:rsid w:val="00B73CCF"/>
    <w:rsid w:val="00B73FE9"/>
    <w:rsid w:val="00B74C0F"/>
    <w:rsid w:val="00B75B9E"/>
    <w:rsid w:val="00B76D09"/>
    <w:rsid w:val="00B80495"/>
    <w:rsid w:val="00B80777"/>
    <w:rsid w:val="00B81CC9"/>
    <w:rsid w:val="00B81F27"/>
    <w:rsid w:val="00B82497"/>
    <w:rsid w:val="00B8318F"/>
    <w:rsid w:val="00B83494"/>
    <w:rsid w:val="00B839CE"/>
    <w:rsid w:val="00B843DA"/>
    <w:rsid w:val="00B855D1"/>
    <w:rsid w:val="00B85CD8"/>
    <w:rsid w:val="00B85E7E"/>
    <w:rsid w:val="00B8606B"/>
    <w:rsid w:val="00B86EAD"/>
    <w:rsid w:val="00B9064D"/>
    <w:rsid w:val="00B9103C"/>
    <w:rsid w:val="00B9134F"/>
    <w:rsid w:val="00B913CD"/>
    <w:rsid w:val="00B916FA"/>
    <w:rsid w:val="00B9180B"/>
    <w:rsid w:val="00B91830"/>
    <w:rsid w:val="00B9285A"/>
    <w:rsid w:val="00B92F9B"/>
    <w:rsid w:val="00B931B5"/>
    <w:rsid w:val="00B93272"/>
    <w:rsid w:val="00B9329C"/>
    <w:rsid w:val="00B94619"/>
    <w:rsid w:val="00B94CBA"/>
    <w:rsid w:val="00B94F20"/>
    <w:rsid w:val="00B95723"/>
    <w:rsid w:val="00B95B58"/>
    <w:rsid w:val="00B96DB4"/>
    <w:rsid w:val="00B979B5"/>
    <w:rsid w:val="00BA0135"/>
    <w:rsid w:val="00BA04A0"/>
    <w:rsid w:val="00BA20EC"/>
    <w:rsid w:val="00BA2170"/>
    <w:rsid w:val="00BA22AC"/>
    <w:rsid w:val="00BA3314"/>
    <w:rsid w:val="00BA3E66"/>
    <w:rsid w:val="00BA4191"/>
    <w:rsid w:val="00BA4B3F"/>
    <w:rsid w:val="00BA4D29"/>
    <w:rsid w:val="00BA5CC4"/>
    <w:rsid w:val="00BA66AB"/>
    <w:rsid w:val="00BA6D45"/>
    <w:rsid w:val="00BA6E6F"/>
    <w:rsid w:val="00BB038C"/>
    <w:rsid w:val="00BB1876"/>
    <w:rsid w:val="00BB19FD"/>
    <w:rsid w:val="00BB1A9B"/>
    <w:rsid w:val="00BB22EA"/>
    <w:rsid w:val="00BB3440"/>
    <w:rsid w:val="00BB37E7"/>
    <w:rsid w:val="00BB3AD0"/>
    <w:rsid w:val="00BB430D"/>
    <w:rsid w:val="00BB444D"/>
    <w:rsid w:val="00BB4877"/>
    <w:rsid w:val="00BB4B6F"/>
    <w:rsid w:val="00BB67AE"/>
    <w:rsid w:val="00BB6AB9"/>
    <w:rsid w:val="00BB70C6"/>
    <w:rsid w:val="00BB70ED"/>
    <w:rsid w:val="00BB7E25"/>
    <w:rsid w:val="00BC0C96"/>
    <w:rsid w:val="00BC10D8"/>
    <w:rsid w:val="00BC17E5"/>
    <w:rsid w:val="00BC1D31"/>
    <w:rsid w:val="00BC1D48"/>
    <w:rsid w:val="00BC2834"/>
    <w:rsid w:val="00BC2B4A"/>
    <w:rsid w:val="00BC38BC"/>
    <w:rsid w:val="00BC3B6A"/>
    <w:rsid w:val="00BC42B9"/>
    <w:rsid w:val="00BC4751"/>
    <w:rsid w:val="00BC4B17"/>
    <w:rsid w:val="00BC4C19"/>
    <w:rsid w:val="00BC4C1B"/>
    <w:rsid w:val="00BC5883"/>
    <w:rsid w:val="00BC64FE"/>
    <w:rsid w:val="00BC6D3D"/>
    <w:rsid w:val="00BC6F4C"/>
    <w:rsid w:val="00BC7245"/>
    <w:rsid w:val="00BC72A3"/>
    <w:rsid w:val="00BD0154"/>
    <w:rsid w:val="00BD0178"/>
    <w:rsid w:val="00BD0256"/>
    <w:rsid w:val="00BD0E7E"/>
    <w:rsid w:val="00BD16E4"/>
    <w:rsid w:val="00BD2769"/>
    <w:rsid w:val="00BD2828"/>
    <w:rsid w:val="00BD28FC"/>
    <w:rsid w:val="00BD2C4B"/>
    <w:rsid w:val="00BD2C97"/>
    <w:rsid w:val="00BD2F09"/>
    <w:rsid w:val="00BD3736"/>
    <w:rsid w:val="00BD5AC8"/>
    <w:rsid w:val="00BD5C8F"/>
    <w:rsid w:val="00BD615E"/>
    <w:rsid w:val="00BD6DB6"/>
    <w:rsid w:val="00BD710F"/>
    <w:rsid w:val="00BD7494"/>
    <w:rsid w:val="00BE0D06"/>
    <w:rsid w:val="00BE1DA8"/>
    <w:rsid w:val="00BE3832"/>
    <w:rsid w:val="00BE3976"/>
    <w:rsid w:val="00BE3EDB"/>
    <w:rsid w:val="00BE5288"/>
    <w:rsid w:val="00BE55B8"/>
    <w:rsid w:val="00BE63E5"/>
    <w:rsid w:val="00BE74B8"/>
    <w:rsid w:val="00BF0220"/>
    <w:rsid w:val="00BF0632"/>
    <w:rsid w:val="00BF0ABF"/>
    <w:rsid w:val="00BF137F"/>
    <w:rsid w:val="00BF22C2"/>
    <w:rsid w:val="00BF2F8F"/>
    <w:rsid w:val="00BF3C17"/>
    <w:rsid w:val="00BF4526"/>
    <w:rsid w:val="00BF5373"/>
    <w:rsid w:val="00BF54AF"/>
    <w:rsid w:val="00BF5932"/>
    <w:rsid w:val="00BF5AB2"/>
    <w:rsid w:val="00BF5AF4"/>
    <w:rsid w:val="00BF62F9"/>
    <w:rsid w:val="00BF739B"/>
    <w:rsid w:val="00C01777"/>
    <w:rsid w:val="00C01C5F"/>
    <w:rsid w:val="00C01E78"/>
    <w:rsid w:val="00C024EA"/>
    <w:rsid w:val="00C02DD4"/>
    <w:rsid w:val="00C02E56"/>
    <w:rsid w:val="00C030AC"/>
    <w:rsid w:val="00C03C1E"/>
    <w:rsid w:val="00C03C55"/>
    <w:rsid w:val="00C049D2"/>
    <w:rsid w:val="00C05E15"/>
    <w:rsid w:val="00C07B15"/>
    <w:rsid w:val="00C10446"/>
    <w:rsid w:val="00C10C33"/>
    <w:rsid w:val="00C10E67"/>
    <w:rsid w:val="00C11CF8"/>
    <w:rsid w:val="00C11E19"/>
    <w:rsid w:val="00C12E5B"/>
    <w:rsid w:val="00C12F18"/>
    <w:rsid w:val="00C13E9C"/>
    <w:rsid w:val="00C141D9"/>
    <w:rsid w:val="00C14547"/>
    <w:rsid w:val="00C151EF"/>
    <w:rsid w:val="00C15BA8"/>
    <w:rsid w:val="00C15C6C"/>
    <w:rsid w:val="00C16058"/>
    <w:rsid w:val="00C16700"/>
    <w:rsid w:val="00C1694F"/>
    <w:rsid w:val="00C16E18"/>
    <w:rsid w:val="00C1776D"/>
    <w:rsid w:val="00C17E40"/>
    <w:rsid w:val="00C2032D"/>
    <w:rsid w:val="00C20CD8"/>
    <w:rsid w:val="00C21007"/>
    <w:rsid w:val="00C2169B"/>
    <w:rsid w:val="00C22BF9"/>
    <w:rsid w:val="00C23068"/>
    <w:rsid w:val="00C231E0"/>
    <w:rsid w:val="00C24256"/>
    <w:rsid w:val="00C24C4C"/>
    <w:rsid w:val="00C255D2"/>
    <w:rsid w:val="00C257A0"/>
    <w:rsid w:val="00C2588D"/>
    <w:rsid w:val="00C26254"/>
    <w:rsid w:val="00C26361"/>
    <w:rsid w:val="00C27755"/>
    <w:rsid w:val="00C27EFF"/>
    <w:rsid w:val="00C27F47"/>
    <w:rsid w:val="00C30551"/>
    <w:rsid w:val="00C30767"/>
    <w:rsid w:val="00C30B42"/>
    <w:rsid w:val="00C30C0D"/>
    <w:rsid w:val="00C30F66"/>
    <w:rsid w:val="00C326F2"/>
    <w:rsid w:val="00C3276B"/>
    <w:rsid w:val="00C357E4"/>
    <w:rsid w:val="00C358FD"/>
    <w:rsid w:val="00C35C13"/>
    <w:rsid w:val="00C35E52"/>
    <w:rsid w:val="00C35E75"/>
    <w:rsid w:val="00C36262"/>
    <w:rsid w:val="00C36A3A"/>
    <w:rsid w:val="00C37056"/>
    <w:rsid w:val="00C376B7"/>
    <w:rsid w:val="00C40A18"/>
    <w:rsid w:val="00C40F7D"/>
    <w:rsid w:val="00C41140"/>
    <w:rsid w:val="00C420B3"/>
    <w:rsid w:val="00C42BD0"/>
    <w:rsid w:val="00C435BB"/>
    <w:rsid w:val="00C43604"/>
    <w:rsid w:val="00C4382C"/>
    <w:rsid w:val="00C43F4B"/>
    <w:rsid w:val="00C452D1"/>
    <w:rsid w:val="00C45644"/>
    <w:rsid w:val="00C4564A"/>
    <w:rsid w:val="00C4582A"/>
    <w:rsid w:val="00C4589A"/>
    <w:rsid w:val="00C45BEF"/>
    <w:rsid w:val="00C45F4D"/>
    <w:rsid w:val="00C46ADF"/>
    <w:rsid w:val="00C46FB7"/>
    <w:rsid w:val="00C47EEE"/>
    <w:rsid w:val="00C502D6"/>
    <w:rsid w:val="00C505FD"/>
    <w:rsid w:val="00C51002"/>
    <w:rsid w:val="00C51A72"/>
    <w:rsid w:val="00C51CCF"/>
    <w:rsid w:val="00C51EF0"/>
    <w:rsid w:val="00C52078"/>
    <w:rsid w:val="00C5209E"/>
    <w:rsid w:val="00C5231E"/>
    <w:rsid w:val="00C5251A"/>
    <w:rsid w:val="00C52C79"/>
    <w:rsid w:val="00C5341A"/>
    <w:rsid w:val="00C53F25"/>
    <w:rsid w:val="00C5475C"/>
    <w:rsid w:val="00C54DBC"/>
    <w:rsid w:val="00C54E37"/>
    <w:rsid w:val="00C55CDB"/>
    <w:rsid w:val="00C55E5A"/>
    <w:rsid w:val="00C56054"/>
    <w:rsid w:val="00C56150"/>
    <w:rsid w:val="00C562C5"/>
    <w:rsid w:val="00C56855"/>
    <w:rsid w:val="00C575CE"/>
    <w:rsid w:val="00C57698"/>
    <w:rsid w:val="00C57803"/>
    <w:rsid w:val="00C603B1"/>
    <w:rsid w:val="00C60FEB"/>
    <w:rsid w:val="00C61136"/>
    <w:rsid w:val="00C6114E"/>
    <w:rsid w:val="00C62289"/>
    <w:rsid w:val="00C629F5"/>
    <w:rsid w:val="00C640EE"/>
    <w:rsid w:val="00C642D7"/>
    <w:rsid w:val="00C64450"/>
    <w:rsid w:val="00C6453D"/>
    <w:rsid w:val="00C64E98"/>
    <w:rsid w:val="00C66048"/>
    <w:rsid w:val="00C665EC"/>
    <w:rsid w:val="00C666CA"/>
    <w:rsid w:val="00C6684D"/>
    <w:rsid w:val="00C66B47"/>
    <w:rsid w:val="00C67EBC"/>
    <w:rsid w:val="00C70732"/>
    <w:rsid w:val="00C70872"/>
    <w:rsid w:val="00C72122"/>
    <w:rsid w:val="00C72441"/>
    <w:rsid w:val="00C736E4"/>
    <w:rsid w:val="00C7376C"/>
    <w:rsid w:val="00C73821"/>
    <w:rsid w:val="00C739F5"/>
    <w:rsid w:val="00C746EA"/>
    <w:rsid w:val="00C74D97"/>
    <w:rsid w:val="00C74E42"/>
    <w:rsid w:val="00C75827"/>
    <w:rsid w:val="00C75E40"/>
    <w:rsid w:val="00C76DE9"/>
    <w:rsid w:val="00C80302"/>
    <w:rsid w:val="00C807B6"/>
    <w:rsid w:val="00C808B5"/>
    <w:rsid w:val="00C80EAF"/>
    <w:rsid w:val="00C8103B"/>
    <w:rsid w:val="00C820E4"/>
    <w:rsid w:val="00C822CC"/>
    <w:rsid w:val="00C82561"/>
    <w:rsid w:val="00C83FAC"/>
    <w:rsid w:val="00C84276"/>
    <w:rsid w:val="00C84B4F"/>
    <w:rsid w:val="00C84FB2"/>
    <w:rsid w:val="00C86125"/>
    <w:rsid w:val="00C86A33"/>
    <w:rsid w:val="00C8725B"/>
    <w:rsid w:val="00C87793"/>
    <w:rsid w:val="00C90247"/>
    <w:rsid w:val="00C90617"/>
    <w:rsid w:val="00C90ACE"/>
    <w:rsid w:val="00C90FF8"/>
    <w:rsid w:val="00C910DF"/>
    <w:rsid w:val="00C91409"/>
    <w:rsid w:val="00C9213A"/>
    <w:rsid w:val="00C927DB"/>
    <w:rsid w:val="00C9359C"/>
    <w:rsid w:val="00C93EAD"/>
    <w:rsid w:val="00C94CC6"/>
    <w:rsid w:val="00C95970"/>
    <w:rsid w:val="00C96517"/>
    <w:rsid w:val="00C97156"/>
    <w:rsid w:val="00C97AB3"/>
    <w:rsid w:val="00CA0055"/>
    <w:rsid w:val="00CA1C94"/>
    <w:rsid w:val="00CA1F2B"/>
    <w:rsid w:val="00CA28CC"/>
    <w:rsid w:val="00CA28E1"/>
    <w:rsid w:val="00CA335F"/>
    <w:rsid w:val="00CA33F4"/>
    <w:rsid w:val="00CA3866"/>
    <w:rsid w:val="00CA394E"/>
    <w:rsid w:val="00CA4016"/>
    <w:rsid w:val="00CA4B1A"/>
    <w:rsid w:val="00CA596E"/>
    <w:rsid w:val="00CA5B2E"/>
    <w:rsid w:val="00CA5F5D"/>
    <w:rsid w:val="00CA6139"/>
    <w:rsid w:val="00CA64B2"/>
    <w:rsid w:val="00CA73C3"/>
    <w:rsid w:val="00CA7BCB"/>
    <w:rsid w:val="00CB055A"/>
    <w:rsid w:val="00CB05A0"/>
    <w:rsid w:val="00CB0806"/>
    <w:rsid w:val="00CB0AF9"/>
    <w:rsid w:val="00CB0D6E"/>
    <w:rsid w:val="00CB2093"/>
    <w:rsid w:val="00CB2603"/>
    <w:rsid w:val="00CB2752"/>
    <w:rsid w:val="00CB45E4"/>
    <w:rsid w:val="00CB4876"/>
    <w:rsid w:val="00CB4A1C"/>
    <w:rsid w:val="00CB4BBC"/>
    <w:rsid w:val="00CB4C1D"/>
    <w:rsid w:val="00CB535E"/>
    <w:rsid w:val="00CB5365"/>
    <w:rsid w:val="00CB5472"/>
    <w:rsid w:val="00CB5972"/>
    <w:rsid w:val="00CB630A"/>
    <w:rsid w:val="00CB66F8"/>
    <w:rsid w:val="00CB6DB3"/>
    <w:rsid w:val="00CB6DF3"/>
    <w:rsid w:val="00CB774F"/>
    <w:rsid w:val="00CC0512"/>
    <w:rsid w:val="00CC05C6"/>
    <w:rsid w:val="00CC07D9"/>
    <w:rsid w:val="00CC0D9A"/>
    <w:rsid w:val="00CC0EF9"/>
    <w:rsid w:val="00CC11DC"/>
    <w:rsid w:val="00CC12F0"/>
    <w:rsid w:val="00CC2DF4"/>
    <w:rsid w:val="00CC2EAC"/>
    <w:rsid w:val="00CC2F00"/>
    <w:rsid w:val="00CC31D8"/>
    <w:rsid w:val="00CC363C"/>
    <w:rsid w:val="00CC3A24"/>
    <w:rsid w:val="00CC42D1"/>
    <w:rsid w:val="00CC4AFE"/>
    <w:rsid w:val="00CC4EEE"/>
    <w:rsid w:val="00CC5E90"/>
    <w:rsid w:val="00CC6BF4"/>
    <w:rsid w:val="00CC728D"/>
    <w:rsid w:val="00CD0F82"/>
    <w:rsid w:val="00CD14A0"/>
    <w:rsid w:val="00CD18C7"/>
    <w:rsid w:val="00CD220E"/>
    <w:rsid w:val="00CD23E5"/>
    <w:rsid w:val="00CD2DBF"/>
    <w:rsid w:val="00CD3015"/>
    <w:rsid w:val="00CD39E4"/>
    <w:rsid w:val="00CD4554"/>
    <w:rsid w:val="00CD54E1"/>
    <w:rsid w:val="00CD61C0"/>
    <w:rsid w:val="00CE02E8"/>
    <w:rsid w:val="00CE0569"/>
    <w:rsid w:val="00CE0C86"/>
    <w:rsid w:val="00CE0F72"/>
    <w:rsid w:val="00CE12E0"/>
    <w:rsid w:val="00CE1A9C"/>
    <w:rsid w:val="00CE1AFA"/>
    <w:rsid w:val="00CE1C12"/>
    <w:rsid w:val="00CE2CDE"/>
    <w:rsid w:val="00CE2DCF"/>
    <w:rsid w:val="00CE323E"/>
    <w:rsid w:val="00CE32FE"/>
    <w:rsid w:val="00CE3380"/>
    <w:rsid w:val="00CE34AB"/>
    <w:rsid w:val="00CE34B9"/>
    <w:rsid w:val="00CE36EA"/>
    <w:rsid w:val="00CE3799"/>
    <w:rsid w:val="00CE3F78"/>
    <w:rsid w:val="00CE4905"/>
    <w:rsid w:val="00CE4D24"/>
    <w:rsid w:val="00CE578C"/>
    <w:rsid w:val="00CE597C"/>
    <w:rsid w:val="00CE5D1A"/>
    <w:rsid w:val="00CE5F50"/>
    <w:rsid w:val="00CE6027"/>
    <w:rsid w:val="00CE65E4"/>
    <w:rsid w:val="00CE6CB5"/>
    <w:rsid w:val="00CE789E"/>
    <w:rsid w:val="00CF0DF9"/>
    <w:rsid w:val="00CF2F5A"/>
    <w:rsid w:val="00CF34E2"/>
    <w:rsid w:val="00CF39B4"/>
    <w:rsid w:val="00CF3CF2"/>
    <w:rsid w:val="00CF444E"/>
    <w:rsid w:val="00CF49A0"/>
    <w:rsid w:val="00CF51A8"/>
    <w:rsid w:val="00CF590B"/>
    <w:rsid w:val="00CF5B1A"/>
    <w:rsid w:val="00CF5D09"/>
    <w:rsid w:val="00CF625F"/>
    <w:rsid w:val="00CF6319"/>
    <w:rsid w:val="00CF6920"/>
    <w:rsid w:val="00CF703B"/>
    <w:rsid w:val="00CF77CF"/>
    <w:rsid w:val="00CF7D21"/>
    <w:rsid w:val="00CF7FC1"/>
    <w:rsid w:val="00D0022A"/>
    <w:rsid w:val="00D0048D"/>
    <w:rsid w:val="00D00E07"/>
    <w:rsid w:val="00D024A2"/>
    <w:rsid w:val="00D02C39"/>
    <w:rsid w:val="00D02F69"/>
    <w:rsid w:val="00D035FF"/>
    <w:rsid w:val="00D038C2"/>
    <w:rsid w:val="00D03A06"/>
    <w:rsid w:val="00D03D13"/>
    <w:rsid w:val="00D0438C"/>
    <w:rsid w:val="00D04670"/>
    <w:rsid w:val="00D0536A"/>
    <w:rsid w:val="00D07CEF"/>
    <w:rsid w:val="00D10591"/>
    <w:rsid w:val="00D10A99"/>
    <w:rsid w:val="00D1168A"/>
    <w:rsid w:val="00D124B9"/>
    <w:rsid w:val="00D125FA"/>
    <w:rsid w:val="00D12F03"/>
    <w:rsid w:val="00D1319F"/>
    <w:rsid w:val="00D146D0"/>
    <w:rsid w:val="00D14887"/>
    <w:rsid w:val="00D14C55"/>
    <w:rsid w:val="00D15274"/>
    <w:rsid w:val="00D152AE"/>
    <w:rsid w:val="00D15C8B"/>
    <w:rsid w:val="00D163A3"/>
    <w:rsid w:val="00D16921"/>
    <w:rsid w:val="00D174E3"/>
    <w:rsid w:val="00D1779A"/>
    <w:rsid w:val="00D17ABD"/>
    <w:rsid w:val="00D201E9"/>
    <w:rsid w:val="00D20260"/>
    <w:rsid w:val="00D20A6A"/>
    <w:rsid w:val="00D212A6"/>
    <w:rsid w:val="00D21886"/>
    <w:rsid w:val="00D21DEA"/>
    <w:rsid w:val="00D21E87"/>
    <w:rsid w:val="00D23957"/>
    <w:rsid w:val="00D23AAC"/>
    <w:rsid w:val="00D2460B"/>
    <w:rsid w:val="00D2524F"/>
    <w:rsid w:val="00D25281"/>
    <w:rsid w:val="00D27544"/>
    <w:rsid w:val="00D278B4"/>
    <w:rsid w:val="00D30102"/>
    <w:rsid w:val="00D306F9"/>
    <w:rsid w:val="00D315E5"/>
    <w:rsid w:val="00D322DF"/>
    <w:rsid w:val="00D32357"/>
    <w:rsid w:val="00D3245A"/>
    <w:rsid w:val="00D3255A"/>
    <w:rsid w:val="00D32CD0"/>
    <w:rsid w:val="00D32DC8"/>
    <w:rsid w:val="00D32FB4"/>
    <w:rsid w:val="00D33012"/>
    <w:rsid w:val="00D333DD"/>
    <w:rsid w:val="00D337F9"/>
    <w:rsid w:val="00D34733"/>
    <w:rsid w:val="00D35C74"/>
    <w:rsid w:val="00D363C0"/>
    <w:rsid w:val="00D400A6"/>
    <w:rsid w:val="00D40A76"/>
    <w:rsid w:val="00D414CC"/>
    <w:rsid w:val="00D41815"/>
    <w:rsid w:val="00D4368C"/>
    <w:rsid w:val="00D43D6D"/>
    <w:rsid w:val="00D44C21"/>
    <w:rsid w:val="00D4580C"/>
    <w:rsid w:val="00D4586B"/>
    <w:rsid w:val="00D469E9"/>
    <w:rsid w:val="00D46B65"/>
    <w:rsid w:val="00D46B9A"/>
    <w:rsid w:val="00D47183"/>
    <w:rsid w:val="00D475FB"/>
    <w:rsid w:val="00D47A04"/>
    <w:rsid w:val="00D500F4"/>
    <w:rsid w:val="00D50A48"/>
    <w:rsid w:val="00D52881"/>
    <w:rsid w:val="00D5315F"/>
    <w:rsid w:val="00D532E9"/>
    <w:rsid w:val="00D53BA2"/>
    <w:rsid w:val="00D53CD2"/>
    <w:rsid w:val="00D546E1"/>
    <w:rsid w:val="00D54D9D"/>
    <w:rsid w:val="00D54DAE"/>
    <w:rsid w:val="00D552CE"/>
    <w:rsid w:val="00D557D8"/>
    <w:rsid w:val="00D55FE9"/>
    <w:rsid w:val="00D561D9"/>
    <w:rsid w:val="00D572A9"/>
    <w:rsid w:val="00D57564"/>
    <w:rsid w:val="00D57799"/>
    <w:rsid w:val="00D57939"/>
    <w:rsid w:val="00D57AAE"/>
    <w:rsid w:val="00D57F7E"/>
    <w:rsid w:val="00D61EC2"/>
    <w:rsid w:val="00D6294E"/>
    <w:rsid w:val="00D63109"/>
    <w:rsid w:val="00D63326"/>
    <w:rsid w:val="00D63616"/>
    <w:rsid w:val="00D63FDF"/>
    <w:rsid w:val="00D64C41"/>
    <w:rsid w:val="00D64D22"/>
    <w:rsid w:val="00D6531D"/>
    <w:rsid w:val="00D654DA"/>
    <w:rsid w:val="00D65851"/>
    <w:rsid w:val="00D65C6D"/>
    <w:rsid w:val="00D66471"/>
    <w:rsid w:val="00D67A77"/>
    <w:rsid w:val="00D7172D"/>
    <w:rsid w:val="00D718D8"/>
    <w:rsid w:val="00D71DF1"/>
    <w:rsid w:val="00D71EF6"/>
    <w:rsid w:val="00D71F9D"/>
    <w:rsid w:val="00D73BF3"/>
    <w:rsid w:val="00D73C1C"/>
    <w:rsid w:val="00D752A1"/>
    <w:rsid w:val="00D75C16"/>
    <w:rsid w:val="00D76686"/>
    <w:rsid w:val="00D76F3D"/>
    <w:rsid w:val="00D7752D"/>
    <w:rsid w:val="00D778CA"/>
    <w:rsid w:val="00D77AE1"/>
    <w:rsid w:val="00D80264"/>
    <w:rsid w:val="00D80D4A"/>
    <w:rsid w:val="00D8119A"/>
    <w:rsid w:val="00D811F9"/>
    <w:rsid w:val="00D81573"/>
    <w:rsid w:val="00D81AD2"/>
    <w:rsid w:val="00D81EC8"/>
    <w:rsid w:val="00D82681"/>
    <w:rsid w:val="00D82884"/>
    <w:rsid w:val="00D83568"/>
    <w:rsid w:val="00D83DAF"/>
    <w:rsid w:val="00D8429A"/>
    <w:rsid w:val="00D84752"/>
    <w:rsid w:val="00D84CE2"/>
    <w:rsid w:val="00D84D06"/>
    <w:rsid w:val="00D85899"/>
    <w:rsid w:val="00D85AEA"/>
    <w:rsid w:val="00D85E58"/>
    <w:rsid w:val="00D86497"/>
    <w:rsid w:val="00D86B89"/>
    <w:rsid w:val="00D87C02"/>
    <w:rsid w:val="00D87DD0"/>
    <w:rsid w:val="00D900B8"/>
    <w:rsid w:val="00D911EE"/>
    <w:rsid w:val="00D92257"/>
    <w:rsid w:val="00D92963"/>
    <w:rsid w:val="00D93359"/>
    <w:rsid w:val="00D93C89"/>
    <w:rsid w:val="00D93F9D"/>
    <w:rsid w:val="00D943E9"/>
    <w:rsid w:val="00D94633"/>
    <w:rsid w:val="00D95C72"/>
    <w:rsid w:val="00D97522"/>
    <w:rsid w:val="00DA1260"/>
    <w:rsid w:val="00DA1C56"/>
    <w:rsid w:val="00DA2CF0"/>
    <w:rsid w:val="00DA35D8"/>
    <w:rsid w:val="00DA3603"/>
    <w:rsid w:val="00DA36A3"/>
    <w:rsid w:val="00DA3CC9"/>
    <w:rsid w:val="00DA3FEE"/>
    <w:rsid w:val="00DA46A2"/>
    <w:rsid w:val="00DA4CAF"/>
    <w:rsid w:val="00DA79E9"/>
    <w:rsid w:val="00DB0392"/>
    <w:rsid w:val="00DB0988"/>
    <w:rsid w:val="00DB0D64"/>
    <w:rsid w:val="00DB1887"/>
    <w:rsid w:val="00DB1DEB"/>
    <w:rsid w:val="00DB2867"/>
    <w:rsid w:val="00DB2E03"/>
    <w:rsid w:val="00DB31BD"/>
    <w:rsid w:val="00DB39CC"/>
    <w:rsid w:val="00DB3A4B"/>
    <w:rsid w:val="00DB3EFB"/>
    <w:rsid w:val="00DB440D"/>
    <w:rsid w:val="00DB610E"/>
    <w:rsid w:val="00DB6599"/>
    <w:rsid w:val="00DB6723"/>
    <w:rsid w:val="00DB6A93"/>
    <w:rsid w:val="00DB7221"/>
    <w:rsid w:val="00DB75F5"/>
    <w:rsid w:val="00DB7774"/>
    <w:rsid w:val="00DB7C21"/>
    <w:rsid w:val="00DC0410"/>
    <w:rsid w:val="00DC0447"/>
    <w:rsid w:val="00DC06F8"/>
    <w:rsid w:val="00DC0963"/>
    <w:rsid w:val="00DC0A70"/>
    <w:rsid w:val="00DC2028"/>
    <w:rsid w:val="00DC32A8"/>
    <w:rsid w:val="00DC380B"/>
    <w:rsid w:val="00DC43B3"/>
    <w:rsid w:val="00DC5133"/>
    <w:rsid w:val="00DC51D9"/>
    <w:rsid w:val="00DC6311"/>
    <w:rsid w:val="00DC65F5"/>
    <w:rsid w:val="00DC6D1E"/>
    <w:rsid w:val="00DC741D"/>
    <w:rsid w:val="00DC7686"/>
    <w:rsid w:val="00DC7F66"/>
    <w:rsid w:val="00DD03FE"/>
    <w:rsid w:val="00DD044D"/>
    <w:rsid w:val="00DD049F"/>
    <w:rsid w:val="00DD0D36"/>
    <w:rsid w:val="00DD22BE"/>
    <w:rsid w:val="00DD2CF9"/>
    <w:rsid w:val="00DD3052"/>
    <w:rsid w:val="00DD3D9C"/>
    <w:rsid w:val="00DD5CE7"/>
    <w:rsid w:val="00DD7952"/>
    <w:rsid w:val="00DD7A2E"/>
    <w:rsid w:val="00DD7A5D"/>
    <w:rsid w:val="00DE137B"/>
    <w:rsid w:val="00DE1B04"/>
    <w:rsid w:val="00DE3659"/>
    <w:rsid w:val="00DE3806"/>
    <w:rsid w:val="00DE3EA6"/>
    <w:rsid w:val="00DE3F5B"/>
    <w:rsid w:val="00DE4F7A"/>
    <w:rsid w:val="00DE5044"/>
    <w:rsid w:val="00DE61A1"/>
    <w:rsid w:val="00DE72FF"/>
    <w:rsid w:val="00DE7431"/>
    <w:rsid w:val="00DE766D"/>
    <w:rsid w:val="00DE7BAE"/>
    <w:rsid w:val="00DE7E78"/>
    <w:rsid w:val="00DF028E"/>
    <w:rsid w:val="00DF0BA8"/>
    <w:rsid w:val="00DF17AD"/>
    <w:rsid w:val="00DF292C"/>
    <w:rsid w:val="00DF29B4"/>
    <w:rsid w:val="00DF29CB"/>
    <w:rsid w:val="00DF2AEB"/>
    <w:rsid w:val="00DF31F9"/>
    <w:rsid w:val="00DF335B"/>
    <w:rsid w:val="00DF3C97"/>
    <w:rsid w:val="00DF3FA8"/>
    <w:rsid w:val="00DF4370"/>
    <w:rsid w:val="00DF5151"/>
    <w:rsid w:val="00DF51C9"/>
    <w:rsid w:val="00DF5E86"/>
    <w:rsid w:val="00DF678D"/>
    <w:rsid w:val="00DF7635"/>
    <w:rsid w:val="00DF7880"/>
    <w:rsid w:val="00E00084"/>
    <w:rsid w:val="00E00A22"/>
    <w:rsid w:val="00E00F97"/>
    <w:rsid w:val="00E017C0"/>
    <w:rsid w:val="00E0248D"/>
    <w:rsid w:val="00E027CD"/>
    <w:rsid w:val="00E0302A"/>
    <w:rsid w:val="00E037DD"/>
    <w:rsid w:val="00E043C2"/>
    <w:rsid w:val="00E04653"/>
    <w:rsid w:val="00E04B8B"/>
    <w:rsid w:val="00E056FF"/>
    <w:rsid w:val="00E062DE"/>
    <w:rsid w:val="00E06592"/>
    <w:rsid w:val="00E06CC0"/>
    <w:rsid w:val="00E0781F"/>
    <w:rsid w:val="00E07C3E"/>
    <w:rsid w:val="00E10AE8"/>
    <w:rsid w:val="00E111BA"/>
    <w:rsid w:val="00E13586"/>
    <w:rsid w:val="00E136A8"/>
    <w:rsid w:val="00E137F4"/>
    <w:rsid w:val="00E13D85"/>
    <w:rsid w:val="00E1407C"/>
    <w:rsid w:val="00E1440F"/>
    <w:rsid w:val="00E147BA"/>
    <w:rsid w:val="00E14D20"/>
    <w:rsid w:val="00E154E6"/>
    <w:rsid w:val="00E16039"/>
    <w:rsid w:val="00E16A53"/>
    <w:rsid w:val="00E16B85"/>
    <w:rsid w:val="00E173AF"/>
    <w:rsid w:val="00E21A9B"/>
    <w:rsid w:val="00E21B43"/>
    <w:rsid w:val="00E2202D"/>
    <w:rsid w:val="00E22169"/>
    <w:rsid w:val="00E221EB"/>
    <w:rsid w:val="00E22B1F"/>
    <w:rsid w:val="00E232DE"/>
    <w:rsid w:val="00E2373A"/>
    <w:rsid w:val="00E23FFE"/>
    <w:rsid w:val="00E24842"/>
    <w:rsid w:val="00E24B83"/>
    <w:rsid w:val="00E2528F"/>
    <w:rsid w:val="00E2547C"/>
    <w:rsid w:val="00E25B24"/>
    <w:rsid w:val="00E261F7"/>
    <w:rsid w:val="00E265AD"/>
    <w:rsid w:val="00E26850"/>
    <w:rsid w:val="00E26B37"/>
    <w:rsid w:val="00E26CFE"/>
    <w:rsid w:val="00E26D65"/>
    <w:rsid w:val="00E274F6"/>
    <w:rsid w:val="00E276EA"/>
    <w:rsid w:val="00E27DE9"/>
    <w:rsid w:val="00E30312"/>
    <w:rsid w:val="00E30372"/>
    <w:rsid w:val="00E304BD"/>
    <w:rsid w:val="00E30566"/>
    <w:rsid w:val="00E31F93"/>
    <w:rsid w:val="00E34AE2"/>
    <w:rsid w:val="00E367E7"/>
    <w:rsid w:val="00E36963"/>
    <w:rsid w:val="00E36FAC"/>
    <w:rsid w:val="00E374C3"/>
    <w:rsid w:val="00E3769E"/>
    <w:rsid w:val="00E37E38"/>
    <w:rsid w:val="00E4058C"/>
    <w:rsid w:val="00E40F10"/>
    <w:rsid w:val="00E41550"/>
    <w:rsid w:val="00E4199B"/>
    <w:rsid w:val="00E41B83"/>
    <w:rsid w:val="00E429EF"/>
    <w:rsid w:val="00E42E6F"/>
    <w:rsid w:val="00E43BEA"/>
    <w:rsid w:val="00E448DD"/>
    <w:rsid w:val="00E44E30"/>
    <w:rsid w:val="00E46110"/>
    <w:rsid w:val="00E47462"/>
    <w:rsid w:val="00E47D60"/>
    <w:rsid w:val="00E5036E"/>
    <w:rsid w:val="00E506D8"/>
    <w:rsid w:val="00E52270"/>
    <w:rsid w:val="00E52F2E"/>
    <w:rsid w:val="00E532CD"/>
    <w:rsid w:val="00E545F4"/>
    <w:rsid w:val="00E54E8C"/>
    <w:rsid w:val="00E55470"/>
    <w:rsid w:val="00E55822"/>
    <w:rsid w:val="00E55CC7"/>
    <w:rsid w:val="00E5619D"/>
    <w:rsid w:val="00E562EB"/>
    <w:rsid w:val="00E56371"/>
    <w:rsid w:val="00E56A49"/>
    <w:rsid w:val="00E57B9C"/>
    <w:rsid w:val="00E57D47"/>
    <w:rsid w:val="00E601E2"/>
    <w:rsid w:val="00E604D1"/>
    <w:rsid w:val="00E61443"/>
    <w:rsid w:val="00E61860"/>
    <w:rsid w:val="00E618A2"/>
    <w:rsid w:val="00E62249"/>
    <w:rsid w:val="00E62D79"/>
    <w:rsid w:val="00E6456B"/>
    <w:rsid w:val="00E64AA2"/>
    <w:rsid w:val="00E65076"/>
    <w:rsid w:val="00E66550"/>
    <w:rsid w:val="00E669EE"/>
    <w:rsid w:val="00E66B1D"/>
    <w:rsid w:val="00E66BA3"/>
    <w:rsid w:val="00E672AD"/>
    <w:rsid w:val="00E6758A"/>
    <w:rsid w:val="00E6778E"/>
    <w:rsid w:val="00E67B53"/>
    <w:rsid w:val="00E706CB"/>
    <w:rsid w:val="00E70832"/>
    <w:rsid w:val="00E71D71"/>
    <w:rsid w:val="00E720C7"/>
    <w:rsid w:val="00E7215A"/>
    <w:rsid w:val="00E730FB"/>
    <w:rsid w:val="00E7398F"/>
    <w:rsid w:val="00E74780"/>
    <w:rsid w:val="00E74A4D"/>
    <w:rsid w:val="00E756E8"/>
    <w:rsid w:val="00E75B75"/>
    <w:rsid w:val="00E77C18"/>
    <w:rsid w:val="00E80430"/>
    <w:rsid w:val="00E80C92"/>
    <w:rsid w:val="00E816E2"/>
    <w:rsid w:val="00E81D76"/>
    <w:rsid w:val="00E8268F"/>
    <w:rsid w:val="00E83709"/>
    <w:rsid w:val="00E83FE7"/>
    <w:rsid w:val="00E84D31"/>
    <w:rsid w:val="00E84D6F"/>
    <w:rsid w:val="00E85D05"/>
    <w:rsid w:val="00E85DAA"/>
    <w:rsid w:val="00E86218"/>
    <w:rsid w:val="00E8637D"/>
    <w:rsid w:val="00E87AA3"/>
    <w:rsid w:val="00E90098"/>
    <w:rsid w:val="00E90664"/>
    <w:rsid w:val="00E91351"/>
    <w:rsid w:val="00E91461"/>
    <w:rsid w:val="00E93446"/>
    <w:rsid w:val="00E944A4"/>
    <w:rsid w:val="00E9486E"/>
    <w:rsid w:val="00E96615"/>
    <w:rsid w:val="00E96B84"/>
    <w:rsid w:val="00E96B90"/>
    <w:rsid w:val="00E96F06"/>
    <w:rsid w:val="00EA0665"/>
    <w:rsid w:val="00EA0688"/>
    <w:rsid w:val="00EA093E"/>
    <w:rsid w:val="00EA130B"/>
    <w:rsid w:val="00EA1897"/>
    <w:rsid w:val="00EA1B5C"/>
    <w:rsid w:val="00EA1C7C"/>
    <w:rsid w:val="00EA227D"/>
    <w:rsid w:val="00EA22C4"/>
    <w:rsid w:val="00EA235C"/>
    <w:rsid w:val="00EA2B5A"/>
    <w:rsid w:val="00EA3421"/>
    <w:rsid w:val="00EA38F5"/>
    <w:rsid w:val="00EA4052"/>
    <w:rsid w:val="00EA4844"/>
    <w:rsid w:val="00EA54B3"/>
    <w:rsid w:val="00EA5672"/>
    <w:rsid w:val="00EA5C51"/>
    <w:rsid w:val="00EA6788"/>
    <w:rsid w:val="00EA78C8"/>
    <w:rsid w:val="00EB0CED"/>
    <w:rsid w:val="00EB1766"/>
    <w:rsid w:val="00EB1B35"/>
    <w:rsid w:val="00EB2324"/>
    <w:rsid w:val="00EB2A77"/>
    <w:rsid w:val="00EB3655"/>
    <w:rsid w:val="00EB3AAC"/>
    <w:rsid w:val="00EB3BC1"/>
    <w:rsid w:val="00EB40FF"/>
    <w:rsid w:val="00EB4F9C"/>
    <w:rsid w:val="00EB4F9D"/>
    <w:rsid w:val="00EB5357"/>
    <w:rsid w:val="00EB7EC6"/>
    <w:rsid w:val="00EC02BA"/>
    <w:rsid w:val="00EC0A22"/>
    <w:rsid w:val="00EC0A51"/>
    <w:rsid w:val="00EC0E25"/>
    <w:rsid w:val="00EC19D7"/>
    <w:rsid w:val="00EC1DA0"/>
    <w:rsid w:val="00EC23A6"/>
    <w:rsid w:val="00EC3810"/>
    <w:rsid w:val="00EC46F3"/>
    <w:rsid w:val="00EC5DF3"/>
    <w:rsid w:val="00EC638B"/>
    <w:rsid w:val="00EC6B78"/>
    <w:rsid w:val="00EC7558"/>
    <w:rsid w:val="00EC7D0E"/>
    <w:rsid w:val="00ED0238"/>
    <w:rsid w:val="00ED08B6"/>
    <w:rsid w:val="00ED08DF"/>
    <w:rsid w:val="00ED0CB4"/>
    <w:rsid w:val="00ED1053"/>
    <w:rsid w:val="00ED107C"/>
    <w:rsid w:val="00ED10B1"/>
    <w:rsid w:val="00ED15C5"/>
    <w:rsid w:val="00ED1AC4"/>
    <w:rsid w:val="00ED2024"/>
    <w:rsid w:val="00ED22F6"/>
    <w:rsid w:val="00ED2673"/>
    <w:rsid w:val="00ED2F0E"/>
    <w:rsid w:val="00ED351F"/>
    <w:rsid w:val="00ED36D5"/>
    <w:rsid w:val="00ED36FD"/>
    <w:rsid w:val="00ED3A0C"/>
    <w:rsid w:val="00ED4043"/>
    <w:rsid w:val="00ED4569"/>
    <w:rsid w:val="00ED46BB"/>
    <w:rsid w:val="00ED56AC"/>
    <w:rsid w:val="00ED5FD3"/>
    <w:rsid w:val="00ED632F"/>
    <w:rsid w:val="00ED6CB5"/>
    <w:rsid w:val="00ED73A9"/>
    <w:rsid w:val="00ED7408"/>
    <w:rsid w:val="00ED74C6"/>
    <w:rsid w:val="00ED75AF"/>
    <w:rsid w:val="00ED7BEF"/>
    <w:rsid w:val="00ED7F95"/>
    <w:rsid w:val="00EE00F2"/>
    <w:rsid w:val="00EE0BFE"/>
    <w:rsid w:val="00EE0F0D"/>
    <w:rsid w:val="00EE21B0"/>
    <w:rsid w:val="00EE2340"/>
    <w:rsid w:val="00EE2C97"/>
    <w:rsid w:val="00EE2CC6"/>
    <w:rsid w:val="00EE333A"/>
    <w:rsid w:val="00EE3355"/>
    <w:rsid w:val="00EE35AF"/>
    <w:rsid w:val="00EE3DA0"/>
    <w:rsid w:val="00EE4413"/>
    <w:rsid w:val="00EE50A4"/>
    <w:rsid w:val="00EE548A"/>
    <w:rsid w:val="00EE5DDB"/>
    <w:rsid w:val="00EE5EDE"/>
    <w:rsid w:val="00EE6972"/>
    <w:rsid w:val="00EE6C88"/>
    <w:rsid w:val="00EE7FB2"/>
    <w:rsid w:val="00EF07D5"/>
    <w:rsid w:val="00EF2154"/>
    <w:rsid w:val="00EF2395"/>
    <w:rsid w:val="00EF264A"/>
    <w:rsid w:val="00EF28E1"/>
    <w:rsid w:val="00EF35C4"/>
    <w:rsid w:val="00EF43CE"/>
    <w:rsid w:val="00EF478C"/>
    <w:rsid w:val="00EF4BAB"/>
    <w:rsid w:val="00EF52B6"/>
    <w:rsid w:val="00EF6AD4"/>
    <w:rsid w:val="00EF6BAF"/>
    <w:rsid w:val="00EF6BE9"/>
    <w:rsid w:val="00EF7235"/>
    <w:rsid w:val="00F0018E"/>
    <w:rsid w:val="00F0106E"/>
    <w:rsid w:val="00F01189"/>
    <w:rsid w:val="00F01426"/>
    <w:rsid w:val="00F01BED"/>
    <w:rsid w:val="00F02465"/>
    <w:rsid w:val="00F0287B"/>
    <w:rsid w:val="00F034BC"/>
    <w:rsid w:val="00F034E2"/>
    <w:rsid w:val="00F0369B"/>
    <w:rsid w:val="00F039CF"/>
    <w:rsid w:val="00F03A8A"/>
    <w:rsid w:val="00F057D1"/>
    <w:rsid w:val="00F0615B"/>
    <w:rsid w:val="00F067EE"/>
    <w:rsid w:val="00F06EB8"/>
    <w:rsid w:val="00F077B8"/>
    <w:rsid w:val="00F07A60"/>
    <w:rsid w:val="00F10040"/>
    <w:rsid w:val="00F10C21"/>
    <w:rsid w:val="00F10E6C"/>
    <w:rsid w:val="00F12600"/>
    <w:rsid w:val="00F12BE7"/>
    <w:rsid w:val="00F131F5"/>
    <w:rsid w:val="00F137BC"/>
    <w:rsid w:val="00F14653"/>
    <w:rsid w:val="00F149EE"/>
    <w:rsid w:val="00F14C1B"/>
    <w:rsid w:val="00F16763"/>
    <w:rsid w:val="00F17347"/>
    <w:rsid w:val="00F173CB"/>
    <w:rsid w:val="00F17650"/>
    <w:rsid w:val="00F17C21"/>
    <w:rsid w:val="00F17F60"/>
    <w:rsid w:val="00F17F8D"/>
    <w:rsid w:val="00F20138"/>
    <w:rsid w:val="00F2018E"/>
    <w:rsid w:val="00F20290"/>
    <w:rsid w:val="00F221C7"/>
    <w:rsid w:val="00F225A5"/>
    <w:rsid w:val="00F22621"/>
    <w:rsid w:val="00F2388B"/>
    <w:rsid w:val="00F23F63"/>
    <w:rsid w:val="00F240FD"/>
    <w:rsid w:val="00F250C4"/>
    <w:rsid w:val="00F25762"/>
    <w:rsid w:val="00F25899"/>
    <w:rsid w:val="00F25ACA"/>
    <w:rsid w:val="00F25B62"/>
    <w:rsid w:val="00F2604C"/>
    <w:rsid w:val="00F26A11"/>
    <w:rsid w:val="00F27C37"/>
    <w:rsid w:val="00F27F78"/>
    <w:rsid w:val="00F31048"/>
    <w:rsid w:val="00F31333"/>
    <w:rsid w:val="00F32105"/>
    <w:rsid w:val="00F33BBB"/>
    <w:rsid w:val="00F346A3"/>
    <w:rsid w:val="00F35172"/>
    <w:rsid w:val="00F3653F"/>
    <w:rsid w:val="00F372ED"/>
    <w:rsid w:val="00F40242"/>
    <w:rsid w:val="00F40BB3"/>
    <w:rsid w:val="00F40CA1"/>
    <w:rsid w:val="00F40CAF"/>
    <w:rsid w:val="00F41167"/>
    <w:rsid w:val="00F41F43"/>
    <w:rsid w:val="00F43E5D"/>
    <w:rsid w:val="00F44259"/>
    <w:rsid w:val="00F44DC5"/>
    <w:rsid w:val="00F4574C"/>
    <w:rsid w:val="00F45E7A"/>
    <w:rsid w:val="00F463D9"/>
    <w:rsid w:val="00F465F0"/>
    <w:rsid w:val="00F46811"/>
    <w:rsid w:val="00F46BB4"/>
    <w:rsid w:val="00F47CFC"/>
    <w:rsid w:val="00F47D4C"/>
    <w:rsid w:val="00F512D1"/>
    <w:rsid w:val="00F52636"/>
    <w:rsid w:val="00F53162"/>
    <w:rsid w:val="00F53828"/>
    <w:rsid w:val="00F5395E"/>
    <w:rsid w:val="00F53B11"/>
    <w:rsid w:val="00F53E2C"/>
    <w:rsid w:val="00F53EE1"/>
    <w:rsid w:val="00F5453D"/>
    <w:rsid w:val="00F547CB"/>
    <w:rsid w:val="00F549C9"/>
    <w:rsid w:val="00F54B48"/>
    <w:rsid w:val="00F55CCA"/>
    <w:rsid w:val="00F55D38"/>
    <w:rsid w:val="00F56FD1"/>
    <w:rsid w:val="00F572D1"/>
    <w:rsid w:val="00F57895"/>
    <w:rsid w:val="00F57931"/>
    <w:rsid w:val="00F57CBE"/>
    <w:rsid w:val="00F600E9"/>
    <w:rsid w:val="00F60110"/>
    <w:rsid w:val="00F601CC"/>
    <w:rsid w:val="00F603A7"/>
    <w:rsid w:val="00F60594"/>
    <w:rsid w:val="00F60D8B"/>
    <w:rsid w:val="00F60E0A"/>
    <w:rsid w:val="00F6125C"/>
    <w:rsid w:val="00F630EC"/>
    <w:rsid w:val="00F631EC"/>
    <w:rsid w:val="00F63917"/>
    <w:rsid w:val="00F640C0"/>
    <w:rsid w:val="00F64426"/>
    <w:rsid w:val="00F64CD9"/>
    <w:rsid w:val="00F65334"/>
    <w:rsid w:val="00F662CF"/>
    <w:rsid w:val="00F66760"/>
    <w:rsid w:val="00F677DC"/>
    <w:rsid w:val="00F67D84"/>
    <w:rsid w:val="00F67DEC"/>
    <w:rsid w:val="00F71537"/>
    <w:rsid w:val="00F725FC"/>
    <w:rsid w:val="00F72AE6"/>
    <w:rsid w:val="00F72E5E"/>
    <w:rsid w:val="00F742FB"/>
    <w:rsid w:val="00F7497E"/>
    <w:rsid w:val="00F753DD"/>
    <w:rsid w:val="00F7599B"/>
    <w:rsid w:val="00F75D05"/>
    <w:rsid w:val="00F75D95"/>
    <w:rsid w:val="00F76046"/>
    <w:rsid w:val="00F77192"/>
    <w:rsid w:val="00F77F4F"/>
    <w:rsid w:val="00F802C1"/>
    <w:rsid w:val="00F8056F"/>
    <w:rsid w:val="00F8211B"/>
    <w:rsid w:val="00F82379"/>
    <w:rsid w:val="00F830D8"/>
    <w:rsid w:val="00F83915"/>
    <w:rsid w:val="00F83F90"/>
    <w:rsid w:val="00F85146"/>
    <w:rsid w:val="00F857E5"/>
    <w:rsid w:val="00F85BBA"/>
    <w:rsid w:val="00F85D19"/>
    <w:rsid w:val="00F8722B"/>
    <w:rsid w:val="00F90092"/>
    <w:rsid w:val="00F90828"/>
    <w:rsid w:val="00F90C0D"/>
    <w:rsid w:val="00F90E59"/>
    <w:rsid w:val="00F9116B"/>
    <w:rsid w:val="00F921CB"/>
    <w:rsid w:val="00F92538"/>
    <w:rsid w:val="00F92869"/>
    <w:rsid w:val="00F9355F"/>
    <w:rsid w:val="00F94F7A"/>
    <w:rsid w:val="00F95E0E"/>
    <w:rsid w:val="00F96DF7"/>
    <w:rsid w:val="00F97398"/>
    <w:rsid w:val="00F97506"/>
    <w:rsid w:val="00FA0188"/>
    <w:rsid w:val="00FA0659"/>
    <w:rsid w:val="00FA1FEA"/>
    <w:rsid w:val="00FA2A28"/>
    <w:rsid w:val="00FA2AB6"/>
    <w:rsid w:val="00FA3397"/>
    <w:rsid w:val="00FA385F"/>
    <w:rsid w:val="00FA3B09"/>
    <w:rsid w:val="00FA6E73"/>
    <w:rsid w:val="00FA7991"/>
    <w:rsid w:val="00FA7A67"/>
    <w:rsid w:val="00FB1DE9"/>
    <w:rsid w:val="00FB3DF5"/>
    <w:rsid w:val="00FB41A0"/>
    <w:rsid w:val="00FB4811"/>
    <w:rsid w:val="00FB4EA3"/>
    <w:rsid w:val="00FB54B7"/>
    <w:rsid w:val="00FB5E59"/>
    <w:rsid w:val="00FB6394"/>
    <w:rsid w:val="00FB7051"/>
    <w:rsid w:val="00FB79E5"/>
    <w:rsid w:val="00FB79E6"/>
    <w:rsid w:val="00FB7F85"/>
    <w:rsid w:val="00FC0234"/>
    <w:rsid w:val="00FC0536"/>
    <w:rsid w:val="00FC0640"/>
    <w:rsid w:val="00FC0E8D"/>
    <w:rsid w:val="00FC0EAA"/>
    <w:rsid w:val="00FC148C"/>
    <w:rsid w:val="00FC1639"/>
    <w:rsid w:val="00FC16EF"/>
    <w:rsid w:val="00FC1834"/>
    <w:rsid w:val="00FC18E7"/>
    <w:rsid w:val="00FC1BDA"/>
    <w:rsid w:val="00FC1ED1"/>
    <w:rsid w:val="00FC245C"/>
    <w:rsid w:val="00FC2686"/>
    <w:rsid w:val="00FC3057"/>
    <w:rsid w:val="00FC3934"/>
    <w:rsid w:val="00FC48D2"/>
    <w:rsid w:val="00FC59DC"/>
    <w:rsid w:val="00FC5B05"/>
    <w:rsid w:val="00FC5B1F"/>
    <w:rsid w:val="00FC778F"/>
    <w:rsid w:val="00FC7856"/>
    <w:rsid w:val="00FC797B"/>
    <w:rsid w:val="00FC7C00"/>
    <w:rsid w:val="00FD00E6"/>
    <w:rsid w:val="00FD12D1"/>
    <w:rsid w:val="00FD1962"/>
    <w:rsid w:val="00FD1A22"/>
    <w:rsid w:val="00FD1A36"/>
    <w:rsid w:val="00FD2147"/>
    <w:rsid w:val="00FD28C8"/>
    <w:rsid w:val="00FD3342"/>
    <w:rsid w:val="00FD45E6"/>
    <w:rsid w:val="00FD5767"/>
    <w:rsid w:val="00FD7351"/>
    <w:rsid w:val="00FD7381"/>
    <w:rsid w:val="00FD7714"/>
    <w:rsid w:val="00FE0146"/>
    <w:rsid w:val="00FE0A15"/>
    <w:rsid w:val="00FE2B8B"/>
    <w:rsid w:val="00FE3111"/>
    <w:rsid w:val="00FE4E42"/>
    <w:rsid w:val="00FE51E3"/>
    <w:rsid w:val="00FE57CE"/>
    <w:rsid w:val="00FE66FB"/>
    <w:rsid w:val="00FE7493"/>
    <w:rsid w:val="00FE7791"/>
    <w:rsid w:val="00FF07BD"/>
    <w:rsid w:val="00FF0AB7"/>
    <w:rsid w:val="00FF110E"/>
    <w:rsid w:val="00FF2EFC"/>
    <w:rsid w:val="00FF3136"/>
    <w:rsid w:val="00FF442D"/>
    <w:rsid w:val="00FF44C9"/>
    <w:rsid w:val="00FF49EB"/>
    <w:rsid w:val="00FF4F61"/>
    <w:rsid w:val="00FF6D08"/>
    <w:rsid w:val="00FF74AA"/>
    <w:rsid w:val="00FF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195F741"/>
  <w15:chartTrackingRefBased/>
  <w15:docId w15:val="{BA6A2963-5AF1-488D-A4BF-AB0117F8E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qFormat="1"/>
    <w:lsdException w:name="heading 4" w:uiPriority="9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iPriority="0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1048"/>
  </w:style>
  <w:style w:type="paragraph" w:styleId="Nagwek1">
    <w:name w:val="heading 1"/>
    <w:aliases w:val="H1,1,h1,Header 1,level 1,Level 1 Head,Rozdzia3,ImieNazwisko,ImieNazwisko1,Rozdział,Appendix 1,Chapterh1,CCBS,Level 1 Topic Heading,h1 chapter heading,Heading 11,Chapter Headline,Main Section,Section Heading,Header 1st Page,Headline 1,Kapitel"/>
    <w:basedOn w:val="Normalny"/>
    <w:next w:val="Normalny"/>
    <w:link w:val="Nagwek1Znak"/>
    <w:qFormat/>
    <w:rsid w:val="008B6055"/>
    <w:pPr>
      <w:keepNext/>
      <w:jc w:val="both"/>
      <w:outlineLvl w:val="0"/>
    </w:pPr>
    <w:rPr>
      <w:b/>
      <w:color w:val="000000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8B6055"/>
    <w:pPr>
      <w:keepNext/>
      <w:jc w:val="center"/>
      <w:outlineLvl w:val="1"/>
    </w:pPr>
    <w:rPr>
      <w:b/>
      <w:color w:val="000000"/>
      <w:sz w:val="24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F7A5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F17F8D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2B06DE"/>
    <w:pPr>
      <w:keepNext/>
      <w:outlineLvl w:val="4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F2388B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F2388B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F2388B"/>
    <w:rPr>
      <w:sz w:val="24"/>
      <w:szCs w:val="24"/>
      <w:lang w:val="pl-PL" w:eastAsia="pl-PL" w:bidi="ar-SA"/>
    </w:rPr>
  </w:style>
  <w:style w:type="character" w:customStyle="1" w:styleId="Nagwek1Znak">
    <w:name w:val="Nagłówek 1 Znak"/>
    <w:aliases w:val="H1 Znak,1 Znak,h1 Znak,Header 1 Znak,level 1 Znak,Level 1 Head Znak,Rozdzia3 Znak,ImieNazwisko Znak,ImieNazwisko1 Znak,Rozdział Znak,Appendix 1 Znak,Chapterh1 Znak,CCBS Znak,Level 1 Topic Heading Znak,h1 chapter heading Znak,Kapitel Znak"/>
    <w:link w:val="Nagwek1"/>
    <w:rsid w:val="008B6055"/>
    <w:rPr>
      <w:b/>
      <w:color w:val="000000"/>
      <w:lang w:val="pl-PL" w:eastAsia="pl-PL" w:bidi="ar-SA"/>
    </w:rPr>
  </w:style>
  <w:style w:type="character" w:customStyle="1" w:styleId="Nagwek2Znak">
    <w:name w:val="Nagłówek 2 Znak"/>
    <w:link w:val="Nagwek2"/>
    <w:uiPriority w:val="99"/>
    <w:rsid w:val="008B6055"/>
    <w:rPr>
      <w:b/>
      <w:color w:val="000000"/>
      <w:sz w:val="24"/>
      <w:lang w:val="pl-PL" w:eastAsia="pl-PL" w:bidi="ar-SA"/>
    </w:rPr>
  </w:style>
  <w:style w:type="paragraph" w:customStyle="1" w:styleId="BodyText21">
    <w:name w:val="Body Text 21"/>
    <w:basedOn w:val="Normalny"/>
    <w:rsid w:val="008B6055"/>
    <w:pPr>
      <w:tabs>
        <w:tab w:val="left" w:pos="0"/>
      </w:tabs>
      <w:jc w:val="both"/>
    </w:pPr>
    <w:rPr>
      <w:sz w:val="24"/>
    </w:rPr>
  </w:style>
  <w:style w:type="paragraph" w:styleId="Tekstpodstawowy">
    <w:name w:val="Body Text"/>
    <w:aliases w:val="bt,body text,LOAN,(F2)"/>
    <w:basedOn w:val="Normalny"/>
    <w:link w:val="TekstpodstawowyZnak"/>
    <w:uiPriority w:val="99"/>
    <w:rsid w:val="008B6055"/>
    <w:pPr>
      <w:tabs>
        <w:tab w:val="left" w:pos="567"/>
      </w:tabs>
      <w:jc w:val="both"/>
    </w:pPr>
    <w:rPr>
      <w:b/>
      <w:sz w:val="32"/>
    </w:rPr>
  </w:style>
  <w:style w:type="character" w:customStyle="1" w:styleId="TekstpodstawowyZnak">
    <w:name w:val="Tekst podstawowy Znak"/>
    <w:aliases w:val="bt Znak,body text Znak,LOAN Znak,(F2) Znak"/>
    <w:link w:val="Tekstpodstawowy"/>
    <w:uiPriority w:val="99"/>
    <w:rsid w:val="008B6055"/>
    <w:rPr>
      <w:b/>
      <w:sz w:val="32"/>
      <w:lang w:val="pl-PL" w:eastAsia="pl-PL" w:bidi="ar-SA"/>
    </w:rPr>
  </w:style>
  <w:style w:type="character" w:customStyle="1" w:styleId="NagwekZnak">
    <w:name w:val="Nagłówek Znak"/>
    <w:link w:val="Nagwek"/>
    <w:uiPriority w:val="99"/>
    <w:rsid w:val="008B6055"/>
    <w:rPr>
      <w:sz w:val="24"/>
      <w:szCs w:val="24"/>
      <w:lang w:val="pl-PL" w:eastAsia="pl-PL" w:bidi="ar-SA"/>
    </w:rPr>
  </w:style>
  <w:style w:type="paragraph" w:styleId="Zwykytekst">
    <w:name w:val="Plain Text"/>
    <w:basedOn w:val="Normalny"/>
    <w:link w:val="ZwykytekstZnak"/>
    <w:rsid w:val="008B6055"/>
    <w:rPr>
      <w:rFonts w:ascii="Courier New" w:hAnsi="Courier New"/>
    </w:rPr>
  </w:style>
  <w:style w:type="character" w:customStyle="1" w:styleId="ZwykytekstZnak">
    <w:name w:val="Zwykły tekst Znak"/>
    <w:link w:val="Zwykytekst"/>
    <w:rsid w:val="008B6055"/>
    <w:rPr>
      <w:rFonts w:ascii="Courier New" w:hAnsi="Courier New"/>
      <w:lang w:val="pl-PL" w:eastAsia="pl-PL" w:bidi="ar-SA"/>
    </w:rPr>
  </w:style>
  <w:style w:type="paragraph" w:styleId="Tekstpodstawowy2">
    <w:name w:val="Body Text 2"/>
    <w:basedOn w:val="Normalny"/>
    <w:link w:val="Tekstpodstawowy2Znak"/>
    <w:rsid w:val="008B6055"/>
    <w:rPr>
      <w:sz w:val="44"/>
    </w:rPr>
  </w:style>
  <w:style w:type="character" w:customStyle="1" w:styleId="Tekstpodstawowy2Znak">
    <w:name w:val="Tekst podstawowy 2 Znak"/>
    <w:link w:val="Tekstpodstawowy2"/>
    <w:rsid w:val="008B6055"/>
    <w:rPr>
      <w:sz w:val="44"/>
      <w:lang w:val="pl-PL" w:eastAsia="pl-PL" w:bidi="ar-SA"/>
    </w:rPr>
  </w:style>
  <w:style w:type="paragraph" w:styleId="Tekstpodstawowy3">
    <w:name w:val="Body Text 3"/>
    <w:basedOn w:val="Normalny"/>
    <w:link w:val="Tekstpodstawowy3Znak"/>
    <w:rsid w:val="008B6055"/>
    <w:pPr>
      <w:jc w:val="both"/>
    </w:pPr>
    <w:rPr>
      <w:b/>
      <w:sz w:val="28"/>
    </w:rPr>
  </w:style>
  <w:style w:type="character" w:customStyle="1" w:styleId="Tekstpodstawowy3Znak">
    <w:name w:val="Tekst podstawowy 3 Znak"/>
    <w:link w:val="Tekstpodstawowy3"/>
    <w:rsid w:val="008B6055"/>
    <w:rPr>
      <w:b/>
      <w:sz w:val="28"/>
      <w:lang w:val="pl-PL" w:eastAsia="pl-PL" w:bidi="ar-SA"/>
    </w:rPr>
  </w:style>
  <w:style w:type="character" w:styleId="Hipercze">
    <w:name w:val="Hyperlink"/>
    <w:uiPriority w:val="99"/>
    <w:rsid w:val="008B6055"/>
    <w:rPr>
      <w:color w:val="0000FF"/>
      <w:u w:val="single"/>
    </w:rPr>
  </w:style>
  <w:style w:type="character" w:customStyle="1" w:styleId="dane1">
    <w:name w:val="dane1"/>
    <w:rsid w:val="008B6055"/>
    <w:rPr>
      <w:color w:val="0000CD"/>
    </w:rPr>
  </w:style>
  <w:style w:type="character" w:customStyle="1" w:styleId="dane">
    <w:name w:val="dane"/>
    <w:basedOn w:val="Domylnaczcionkaakapitu"/>
    <w:rsid w:val="008B6055"/>
  </w:style>
  <w:style w:type="paragraph" w:styleId="Akapitzlist">
    <w:name w:val="List Paragraph"/>
    <w:aliases w:val="L1,Numerowanie,List Paragraph,Akapit z listą5,Akapit z listą BS,Kolorowa lista — akcent 11"/>
    <w:basedOn w:val="Normalny"/>
    <w:link w:val="AkapitzlistZnak"/>
    <w:uiPriority w:val="34"/>
    <w:qFormat/>
    <w:rsid w:val="008B6055"/>
    <w:pPr>
      <w:ind w:left="708"/>
    </w:pPr>
  </w:style>
  <w:style w:type="paragraph" w:customStyle="1" w:styleId="Konspn">
    <w:name w:val="Konspn"/>
    <w:basedOn w:val="Normalny"/>
    <w:rsid w:val="008B6055"/>
    <w:pPr>
      <w:numPr>
        <w:numId w:val="1"/>
      </w:numPr>
      <w:suppressAutoHyphens/>
      <w:spacing w:line="360" w:lineRule="auto"/>
      <w:jc w:val="both"/>
    </w:pPr>
    <w:rPr>
      <w:sz w:val="24"/>
      <w:szCs w:val="24"/>
      <w:lang w:eastAsia="ar-SA"/>
    </w:rPr>
  </w:style>
  <w:style w:type="paragraph" w:customStyle="1" w:styleId="Default">
    <w:name w:val="Default"/>
    <w:qFormat/>
    <w:rsid w:val="008B605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8B6055"/>
    <w:pPr>
      <w:numPr>
        <w:ilvl w:val="1"/>
      </w:numPr>
      <w:spacing w:after="200" w:line="276" w:lineRule="auto"/>
    </w:pPr>
    <w:rPr>
      <w:rFonts w:ascii="Cambria" w:hAnsi="Cambria" w:cs="Cambria"/>
      <w:i/>
      <w:iCs/>
      <w:color w:val="4F81BD"/>
      <w:spacing w:val="15"/>
      <w:sz w:val="24"/>
      <w:szCs w:val="24"/>
      <w:lang w:eastAsia="en-US"/>
    </w:rPr>
  </w:style>
  <w:style w:type="character" w:customStyle="1" w:styleId="PodtytuZnak">
    <w:name w:val="Podtytuł Znak"/>
    <w:link w:val="Podtytu"/>
    <w:uiPriority w:val="99"/>
    <w:rsid w:val="008B6055"/>
    <w:rPr>
      <w:rFonts w:ascii="Cambria" w:hAnsi="Cambria" w:cs="Cambria"/>
      <w:i/>
      <w:iCs/>
      <w:color w:val="4F81BD"/>
      <w:spacing w:val="15"/>
      <w:sz w:val="24"/>
      <w:szCs w:val="24"/>
      <w:lang w:val="pl-PL" w:eastAsia="en-US" w:bidi="ar-SA"/>
    </w:rPr>
  </w:style>
  <w:style w:type="character" w:styleId="Odwoaniedokomentarza">
    <w:name w:val="annotation reference"/>
    <w:uiPriority w:val="99"/>
    <w:rsid w:val="007E66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7E6627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7E6627"/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7E6627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uiPriority w:val="99"/>
    <w:rsid w:val="007E6627"/>
    <w:rPr>
      <w:b/>
      <w:bCs/>
    </w:rPr>
  </w:style>
  <w:style w:type="paragraph" w:styleId="Tekstdymka">
    <w:name w:val="Balloon Text"/>
    <w:basedOn w:val="Normalny"/>
    <w:link w:val="TekstdymkaZnak"/>
    <w:uiPriority w:val="99"/>
    <w:rsid w:val="007E6627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rsid w:val="007E6627"/>
    <w:rPr>
      <w:rFonts w:ascii="Tahoma" w:hAnsi="Tahoma" w:cs="Tahoma"/>
      <w:sz w:val="16"/>
      <w:szCs w:val="16"/>
    </w:rPr>
  </w:style>
  <w:style w:type="paragraph" w:customStyle="1" w:styleId="Bezodstpw1">
    <w:name w:val="Bez odstępów1"/>
    <w:qFormat/>
    <w:rsid w:val="004837EF"/>
    <w:rPr>
      <w:rFonts w:ascii="Calibri" w:hAnsi="Calibri"/>
      <w:sz w:val="22"/>
      <w:szCs w:val="22"/>
      <w:lang w:eastAsia="en-US"/>
    </w:rPr>
  </w:style>
  <w:style w:type="character" w:customStyle="1" w:styleId="bold">
    <w:name w:val="bold"/>
    <w:rsid w:val="004837EF"/>
    <w:rPr>
      <w:rFonts w:cs="Times New Roman"/>
    </w:rPr>
  </w:style>
  <w:style w:type="paragraph" w:customStyle="1" w:styleId="msonormalcxspdrugie">
    <w:name w:val="msonormalcxspdrugie"/>
    <w:basedOn w:val="Normalny"/>
    <w:rsid w:val="004837EF"/>
    <w:pPr>
      <w:spacing w:before="100" w:beforeAutospacing="1" w:after="100" w:afterAutospacing="1"/>
    </w:pPr>
    <w:rPr>
      <w:sz w:val="24"/>
      <w:szCs w:val="24"/>
    </w:rPr>
  </w:style>
  <w:style w:type="character" w:styleId="Numerstrony">
    <w:name w:val="page number"/>
    <w:rsid w:val="004837EF"/>
    <w:rPr>
      <w:rFonts w:cs="Times New Roman"/>
    </w:rPr>
  </w:style>
  <w:style w:type="paragraph" w:customStyle="1" w:styleId="Bezodstpw2">
    <w:name w:val="Bez odstępów2"/>
    <w:rsid w:val="005A4130"/>
    <w:rPr>
      <w:rFonts w:ascii="Calibri" w:hAnsi="Calibri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8D484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D4845"/>
  </w:style>
  <w:style w:type="character" w:styleId="Pogrubienie">
    <w:name w:val="Strong"/>
    <w:uiPriority w:val="22"/>
    <w:qFormat/>
    <w:rsid w:val="00D53BA2"/>
    <w:rPr>
      <w:b/>
      <w:bCs/>
    </w:rPr>
  </w:style>
  <w:style w:type="character" w:customStyle="1" w:styleId="Nagwek4Znak">
    <w:name w:val="Nagłówek 4 Znak"/>
    <w:link w:val="Nagwek4"/>
    <w:uiPriority w:val="9"/>
    <w:rsid w:val="00F17F8D"/>
    <w:rPr>
      <w:rFonts w:ascii="Calibri" w:eastAsia="Times New Roman" w:hAnsi="Calibri" w:cs="Times New Roman"/>
      <w:b/>
      <w:bCs/>
      <w:sz w:val="28"/>
      <w:szCs w:val="28"/>
    </w:rPr>
  </w:style>
  <w:style w:type="paragraph" w:styleId="HTML-wstpniesformatowany">
    <w:name w:val="HTML Preformatted"/>
    <w:basedOn w:val="Normalny"/>
    <w:link w:val="HTML-wstpniesformatowanyZnak"/>
    <w:unhideWhenUsed/>
    <w:rsid w:val="00881A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rsid w:val="00881A4A"/>
    <w:rPr>
      <w:rFonts w:ascii="Courier New" w:hAnsi="Courier New" w:cs="Courier New"/>
    </w:rPr>
  </w:style>
  <w:style w:type="character" w:customStyle="1" w:styleId="titleemph">
    <w:name w:val="title_emph"/>
    <w:basedOn w:val="Domylnaczcionkaakapitu"/>
    <w:rsid w:val="00352F93"/>
  </w:style>
  <w:style w:type="paragraph" w:styleId="Tekstpodstawowywcity2">
    <w:name w:val="Body Text Indent 2"/>
    <w:basedOn w:val="Normalny"/>
    <w:link w:val="Tekstpodstawowywcity2Znak"/>
    <w:unhideWhenUsed/>
    <w:rsid w:val="00170AD0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170AD0"/>
  </w:style>
  <w:style w:type="character" w:customStyle="1" w:styleId="FontStyle18">
    <w:name w:val="Font Style18"/>
    <w:rsid w:val="00FB54B7"/>
    <w:rPr>
      <w:rFonts w:ascii="Times New Roman" w:hAnsi="Times New Roman" w:cs="Times New Roman"/>
      <w:sz w:val="22"/>
      <w:szCs w:val="22"/>
    </w:rPr>
  </w:style>
  <w:style w:type="character" w:customStyle="1" w:styleId="Nagwek3Znak">
    <w:name w:val="Nagłówek 3 Znak"/>
    <w:link w:val="Nagwek3"/>
    <w:uiPriority w:val="99"/>
    <w:rsid w:val="001F7A51"/>
    <w:rPr>
      <w:rFonts w:ascii="Cambria" w:eastAsia="Times New Roman" w:hAnsi="Cambria" w:cs="Times New Roman"/>
      <w:b/>
      <w:bCs/>
      <w:sz w:val="26"/>
      <w:szCs w:val="26"/>
    </w:rPr>
  </w:style>
  <w:style w:type="paragraph" w:styleId="Adresnakopercie">
    <w:name w:val="envelope address"/>
    <w:basedOn w:val="Normalny"/>
    <w:rsid w:val="001F7A51"/>
    <w:pPr>
      <w:framePr w:w="7920" w:h="1980" w:hRule="exact" w:hSpace="141" w:wrap="auto" w:hAnchor="page" w:xAlign="center" w:yAlign="bottom"/>
      <w:autoSpaceDE w:val="0"/>
      <w:autoSpaceDN w:val="0"/>
      <w:ind w:left="2880"/>
    </w:pPr>
    <w:rPr>
      <w:b/>
      <w:bCs/>
      <w:i/>
      <w:iCs/>
      <w:sz w:val="96"/>
      <w:szCs w:val="96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1F7A51"/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1F7A51"/>
  </w:style>
  <w:style w:type="paragraph" w:styleId="Poprawka">
    <w:name w:val="Revision"/>
    <w:hidden/>
    <w:uiPriority w:val="99"/>
    <w:semiHidden/>
    <w:rsid w:val="001F7A51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B5696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B5696"/>
  </w:style>
  <w:style w:type="character" w:styleId="Odwoanieprzypisukocowego">
    <w:name w:val="endnote reference"/>
    <w:uiPriority w:val="99"/>
    <w:semiHidden/>
    <w:unhideWhenUsed/>
    <w:rsid w:val="008B5696"/>
    <w:rPr>
      <w:vertAlign w:val="superscript"/>
    </w:rPr>
  </w:style>
  <w:style w:type="character" w:styleId="Odwoanieprzypisudolnego">
    <w:name w:val="footnote reference"/>
    <w:unhideWhenUsed/>
    <w:rsid w:val="00E730FB"/>
    <w:rPr>
      <w:vertAlign w:val="superscript"/>
    </w:rPr>
  </w:style>
  <w:style w:type="character" w:customStyle="1" w:styleId="Odwoaniedokomentarza1">
    <w:name w:val="Odwołanie do komentarza1"/>
    <w:rsid w:val="00CF444E"/>
    <w:rPr>
      <w:sz w:val="16"/>
      <w:szCs w:val="16"/>
    </w:rPr>
  </w:style>
  <w:style w:type="paragraph" w:customStyle="1" w:styleId="Tekstpodstawowy31">
    <w:name w:val="Tekst podstawowy 31"/>
    <w:basedOn w:val="Normalny"/>
    <w:rsid w:val="00CF444E"/>
    <w:pPr>
      <w:suppressAutoHyphens/>
      <w:jc w:val="both"/>
    </w:pPr>
    <w:rPr>
      <w:b/>
      <w:sz w:val="28"/>
      <w:lang w:eastAsia="ar-SA"/>
    </w:rPr>
  </w:style>
  <w:style w:type="paragraph" w:customStyle="1" w:styleId="Zwykytekst1">
    <w:name w:val="Zwykły tekst1"/>
    <w:basedOn w:val="Normalny"/>
    <w:rsid w:val="00E83709"/>
    <w:pPr>
      <w:suppressAutoHyphens/>
    </w:pPr>
    <w:rPr>
      <w:rFonts w:ascii="Courier New" w:hAnsi="Courier New"/>
      <w:lang w:eastAsia="ar-SA"/>
    </w:rPr>
  </w:style>
  <w:style w:type="paragraph" w:customStyle="1" w:styleId="Tekstpodstawowy21">
    <w:name w:val="Tekst podstawowy 21"/>
    <w:basedOn w:val="Normalny"/>
    <w:rsid w:val="00E83709"/>
    <w:pPr>
      <w:suppressAutoHyphens/>
    </w:pPr>
    <w:rPr>
      <w:sz w:val="44"/>
      <w:lang w:eastAsia="ar-SA"/>
    </w:rPr>
  </w:style>
  <w:style w:type="character" w:customStyle="1" w:styleId="WW8Num25z1">
    <w:name w:val="WW8Num25z1"/>
    <w:rsid w:val="004F6975"/>
    <w:rPr>
      <w:rFonts w:ascii="Times New Roman" w:hAnsi="Times New Roman" w:cs="Times New Roman"/>
      <w:b w:val="0"/>
      <w:sz w:val="22"/>
      <w:szCs w:val="22"/>
    </w:rPr>
  </w:style>
  <w:style w:type="character" w:customStyle="1" w:styleId="FontStyle12">
    <w:name w:val="Font Style12"/>
    <w:uiPriority w:val="99"/>
    <w:rsid w:val="00993311"/>
    <w:rPr>
      <w:rFonts w:ascii="Calibri" w:hAnsi="Calibri" w:cs="Calibri"/>
      <w:spacing w:val="-10"/>
      <w:sz w:val="20"/>
      <w:szCs w:val="20"/>
    </w:rPr>
  </w:style>
  <w:style w:type="character" w:customStyle="1" w:styleId="FontStyle11">
    <w:name w:val="Font Style11"/>
    <w:uiPriority w:val="99"/>
    <w:rsid w:val="00935B7F"/>
    <w:rPr>
      <w:rFonts w:ascii="Arial Narrow" w:hAnsi="Arial Narrow" w:cs="Arial Narrow"/>
      <w:sz w:val="20"/>
      <w:szCs w:val="20"/>
    </w:rPr>
  </w:style>
  <w:style w:type="paragraph" w:customStyle="1" w:styleId="Style1">
    <w:name w:val="Style1"/>
    <w:basedOn w:val="Normalny"/>
    <w:uiPriority w:val="99"/>
    <w:rsid w:val="00935B7F"/>
    <w:pPr>
      <w:widowControl w:val="0"/>
      <w:autoSpaceDE w:val="0"/>
      <w:autoSpaceDN w:val="0"/>
      <w:adjustRightInd w:val="0"/>
      <w:spacing w:line="230" w:lineRule="exact"/>
      <w:ind w:firstLine="166"/>
    </w:pPr>
    <w:rPr>
      <w:rFonts w:ascii="Arial Narrow" w:hAnsi="Arial Narrow"/>
      <w:sz w:val="24"/>
      <w:szCs w:val="24"/>
    </w:rPr>
  </w:style>
  <w:style w:type="character" w:customStyle="1" w:styleId="c41">
    <w:name w:val="c41"/>
    <w:rsid w:val="00431EBF"/>
    <w:rPr>
      <w:rFonts w:ascii="MS Sans Serif" w:hAnsi="MS Sans Serif" w:cs="Times New Roman"/>
      <w:sz w:val="20"/>
      <w:szCs w:val="20"/>
    </w:rPr>
  </w:style>
  <w:style w:type="paragraph" w:styleId="Tekstpodstawowywcity3">
    <w:name w:val="Body Text Indent 3"/>
    <w:basedOn w:val="Normalny"/>
    <w:link w:val="Tekstpodstawowywcity3Znak"/>
    <w:uiPriority w:val="99"/>
    <w:rsid w:val="00CB66F8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uiPriority w:val="99"/>
    <w:rsid w:val="00CB66F8"/>
    <w:rPr>
      <w:sz w:val="16"/>
      <w:szCs w:val="16"/>
    </w:rPr>
  </w:style>
  <w:style w:type="paragraph" w:styleId="Tytu">
    <w:name w:val="Title"/>
    <w:basedOn w:val="Normalny"/>
    <w:link w:val="TytuZnak"/>
    <w:qFormat/>
    <w:rsid w:val="00474619"/>
    <w:pPr>
      <w:jc w:val="center"/>
    </w:pPr>
    <w:rPr>
      <w:b/>
      <w:bCs/>
      <w:sz w:val="28"/>
      <w:szCs w:val="24"/>
      <w:lang w:val="x-none" w:eastAsia="x-none"/>
    </w:rPr>
  </w:style>
  <w:style w:type="character" w:customStyle="1" w:styleId="TytuZnak">
    <w:name w:val="Tytuł Znak"/>
    <w:link w:val="Tytu"/>
    <w:rsid w:val="00474619"/>
    <w:rPr>
      <w:b/>
      <w:bCs/>
      <w:sz w:val="28"/>
      <w:szCs w:val="24"/>
    </w:rPr>
  </w:style>
  <w:style w:type="paragraph" w:customStyle="1" w:styleId="Akapitzlist1">
    <w:name w:val="Akapit z listą1"/>
    <w:basedOn w:val="Normalny"/>
    <w:uiPriority w:val="34"/>
    <w:qFormat/>
    <w:rsid w:val="00FA3397"/>
    <w:pPr>
      <w:ind w:left="708"/>
    </w:pPr>
  </w:style>
  <w:style w:type="character" w:customStyle="1" w:styleId="DeltaViewInsertion">
    <w:name w:val="DeltaView Insertion"/>
    <w:rsid w:val="005C45F9"/>
    <w:rPr>
      <w:b/>
      <w:i/>
      <w:spacing w:val="0"/>
    </w:rPr>
  </w:style>
  <w:style w:type="table" w:customStyle="1" w:styleId="Siatkatabeli">
    <w:name w:val="Siatka tabeli"/>
    <w:basedOn w:val="Standardowy"/>
    <w:rsid w:val="005577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nkty1">
    <w:name w:val="Punkty 1"/>
    <w:basedOn w:val="Normalny"/>
    <w:qFormat/>
    <w:rsid w:val="00A822DF"/>
    <w:pPr>
      <w:numPr>
        <w:numId w:val="3"/>
      </w:numPr>
      <w:suppressAutoHyphens/>
      <w:jc w:val="both"/>
    </w:pPr>
    <w:rPr>
      <w:rFonts w:ascii="Calibri" w:hAnsi="Calibri" w:cs="Calibri"/>
      <w:lang w:eastAsia="ar-SA"/>
    </w:rPr>
  </w:style>
  <w:style w:type="character" w:customStyle="1" w:styleId="Heading2Char">
    <w:name w:val="Heading 2 Char"/>
    <w:rsid w:val="0099166D"/>
    <w:rPr>
      <w:rFonts w:ascii="Times New Roman" w:hAnsi="Times New Roman" w:cs="Times New Roman"/>
      <w:b/>
      <w:bCs/>
      <w:color w:val="000000"/>
      <w:sz w:val="24"/>
      <w:szCs w:val="24"/>
      <w:lang w:val="pl-PL" w:eastAsia="pl-PL"/>
    </w:rPr>
  </w:style>
  <w:style w:type="paragraph" w:customStyle="1" w:styleId="Tekstpodstawowyparagrafw">
    <w:name w:val="Tekst podstawowy paragrafów"/>
    <w:basedOn w:val="Normalny"/>
    <w:uiPriority w:val="99"/>
    <w:rsid w:val="0099166D"/>
    <w:pPr>
      <w:numPr>
        <w:numId w:val="2"/>
      </w:numPr>
      <w:suppressAutoHyphens/>
      <w:spacing w:before="120"/>
      <w:jc w:val="both"/>
    </w:pPr>
    <w:rPr>
      <w:rFonts w:ascii="Arial" w:hAnsi="Arial"/>
      <w:sz w:val="24"/>
      <w:lang w:eastAsia="ar-SA"/>
    </w:rPr>
  </w:style>
  <w:style w:type="paragraph" w:customStyle="1" w:styleId="Tekstpodstawowywcity1">
    <w:name w:val="Tekst podstawowy wcięty1"/>
    <w:basedOn w:val="Normalny"/>
    <w:rsid w:val="006F427B"/>
    <w:rPr>
      <w:sz w:val="44"/>
      <w:szCs w:val="44"/>
    </w:rPr>
  </w:style>
  <w:style w:type="character" w:customStyle="1" w:styleId="Nagwek5Znak">
    <w:name w:val="Nagłówek 5 Znak"/>
    <w:link w:val="Nagwek5"/>
    <w:rsid w:val="002B06DE"/>
    <w:rPr>
      <w:b/>
      <w:bCs/>
      <w:sz w:val="24"/>
      <w:szCs w:val="24"/>
    </w:rPr>
  </w:style>
  <w:style w:type="character" w:customStyle="1" w:styleId="Heading1Char">
    <w:name w:val="Heading 1 Char"/>
    <w:rsid w:val="002B06DE"/>
    <w:rPr>
      <w:rFonts w:ascii="Times New Roman" w:hAnsi="Times New Roman" w:cs="Times New Roman"/>
      <w:b/>
      <w:bCs/>
      <w:color w:val="000000"/>
      <w:lang w:val="pl-PL" w:eastAsia="pl-PL"/>
    </w:rPr>
  </w:style>
  <w:style w:type="character" w:customStyle="1" w:styleId="Heading3Char">
    <w:name w:val="Heading 3 Char"/>
    <w:rsid w:val="002B06DE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rsid w:val="002B06DE"/>
    <w:rPr>
      <w:rFonts w:ascii="Calibri" w:hAnsi="Calibri" w:cs="Calibri"/>
      <w:b/>
      <w:bCs/>
      <w:sz w:val="28"/>
      <w:szCs w:val="28"/>
    </w:rPr>
  </w:style>
  <w:style w:type="character" w:customStyle="1" w:styleId="HeaderChar">
    <w:name w:val="Header Char"/>
    <w:rsid w:val="002B06DE"/>
    <w:rPr>
      <w:rFonts w:ascii="Times New Roman" w:hAnsi="Times New Roman" w:cs="Times New Roman"/>
      <w:sz w:val="24"/>
      <w:szCs w:val="24"/>
      <w:lang w:val="pl-PL" w:eastAsia="pl-PL"/>
    </w:rPr>
  </w:style>
  <w:style w:type="character" w:customStyle="1" w:styleId="FooterChar">
    <w:name w:val="Footer Char"/>
    <w:rsid w:val="002B06DE"/>
    <w:rPr>
      <w:rFonts w:ascii="Times New Roman" w:hAnsi="Times New Roman" w:cs="Times New Roman"/>
      <w:sz w:val="24"/>
      <w:szCs w:val="24"/>
      <w:lang w:val="pl-PL" w:eastAsia="pl-PL"/>
    </w:rPr>
  </w:style>
  <w:style w:type="character" w:customStyle="1" w:styleId="BodyTextChar">
    <w:name w:val="Body Text Char"/>
    <w:rsid w:val="002B06DE"/>
    <w:rPr>
      <w:rFonts w:ascii="Times New Roman" w:hAnsi="Times New Roman" w:cs="Times New Roman"/>
      <w:b/>
      <w:bCs/>
      <w:sz w:val="32"/>
      <w:szCs w:val="32"/>
      <w:lang w:val="pl-PL" w:eastAsia="pl-PL"/>
    </w:rPr>
  </w:style>
  <w:style w:type="character" w:customStyle="1" w:styleId="PlainTextChar">
    <w:name w:val="Plain Text Char"/>
    <w:rsid w:val="002B06DE"/>
    <w:rPr>
      <w:rFonts w:ascii="Courier New" w:hAnsi="Courier New" w:cs="Courier New"/>
      <w:lang w:val="pl-PL" w:eastAsia="pl-PL"/>
    </w:rPr>
  </w:style>
  <w:style w:type="character" w:customStyle="1" w:styleId="BodyTextIndentChar">
    <w:name w:val="Body Text Indent Char"/>
    <w:rsid w:val="002B06DE"/>
    <w:rPr>
      <w:rFonts w:ascii="Times New Roman" w:hAnsi="Times New Roman" w:cs="Times New Roman"/>
    </w:rPr>
  </w:style>
  <w:style w:type="character" w:customStyle="1" w:styleId="BodyText2Char">
    <w:name w:val="Body Text 2 Char"/>
    <w:rsid w:val="002B06DE"/>
    <w:rPr>
      <w:rFonts w:ascii="Times New Roman" w:hAnsi="Times New Roman" w:cs="Times New Roman"/>
      <w:sz w:val="44"/>
      <w:szCs w:val="44"/>
      <w:lang w:val="pl-PL" w:eastAsia="pl-PL"/>
    </w:rPr>
  </w:style>
  <w:style w:type="character" w:customStyle="1" w:styleId="BodyText3Char">
    <w:name w:val="Body Text 3 Char"/>
    <w:rsid w:val="002B06DE"/>
    <w:rPr>
      <w:rFonts w:ascii="Times New Roman" w:hAnsi="Times New Roman" w:cs="Times New Roman"/>
      <w:b/>
      <w:bCs/>
      <w:sz w:val="28"/>
      <w:szCs w:val="28"/>
      <w:lang w:val="pl-PL" w:eastAsia="pl-PL"/>
    </w:rPr>
  </w:style>
  <w:style w:type="paragraph" w:customStyle="1" w:styleId="ListParagraph1">
    <w:name w:val="List Paragraph1"/>
    <w:basedOn w:val="Normalny"/>
    <w:rsid w:val="002B06DE"/>
    <w:pPr>
      <w:ind w:left="708"/>
    </w:pPr>
  </w:style>
  <w:style w:type="character" w:customStyle="1" w:styleId="SubtitleChar">
    <w:name w:val="Subtitle Char"/>
    <w:rsid w:val="002B06DE"/>
    <w:rPr>
      <w:rFonts w:ascii="Cambria" w:hAnsi="Cambria" w:cs="Cambria"/>
      <w:i/>
      <w:iCs/>
      <w:color w:val="auto"/>
      <w:spacing w:val="15"/>
      <w:sz w:val="24"/>
      <w:szCs w:val="24"/>
      <w:lang w:val="pl-PL" w:eastAsia="en-US"/>
    </w:rPr>
  </w:style>
  <w:style w:type="character" w:customStyle="1" w:styleId="CommentTextChar">
    <w:name w:val="Comment Text Char"/>
    <w:rsid w:val="002B06DE"/>
    <w:rPr>
      <w:rFonts w:ascii="Times New Roman" w:hAnsi="Times New Roman" w:cs="Times New Roman"/>
    </w:rPr>
  </w:style>
  <w:style w:type="paragraph" w:customStyle="1" w:styleId="Tematkomentarza1">
    <w:name w:val="Temat komentarza1"/>
    <w:basedOn w:val="Tekstkomentarza"/>
    <w:next w:val="Tekstkomentarza"/>
    <w:rsid w:val="002B06DE"/>
    <w:rPr>
      <w:b/>
      <w:bCs/>
    </w:rPr>
  </w:style>
  <w:style w:type="character" w:customStyle="1" w:styleId="CommentSubjectChar">
    <w:name w:val="Comment Subject Char"/>
    <w:rsid w:val="002B06DE"/>
    <w:rPr>
      <w:rFonts w:ascii="Times New Roman" w:hAnsi="Times New Roman" w:cs="Times New Roman"/>
      <w:b/>
      <w:bCs/>
    </w:rPr>
  </w:style>
  <w:style w:type="paragraph" w:customStyle="1" w:styleId="BalloonText1">
    <w:name w:val="Balloon Text1"/>
    <w:basedOn w:val="Normalny"/>
    <w:rsid w:val="002B06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2B06DE"/>
    <w:rPr>
      <w:rFonts w:ascii="Tahoma" w:hAnsi="Tahoma" w:cs="Tahoma"/>
      <w:sz w:val="16"/>
      <w:szCs w:val="16"/>
    </w:rPr>
  </w:style>
  <w:style w:type="paragraph" w:customStyle="1" w:styleId="BodyTextIndent1">
    <w:name w:val="Body Text Indent1"/>
    <w:basedOn w:val="Normalny"/>
    <w:rsid w:val="002B06DE"/>
    <w:pPr>
      <w:spacing w:after="120"/>
      <w:ind w:left="283"/>
    </w:pPr>
  </w:style>
  <w:style w:type="character" w:customStyle="1" w:styleId="HTMLPreformattedChar">
    <w:name w:val="HTML Preformatted Char"/>
    <w:rsid w:val="002B06DE"/>
    <w:rPr>
      <w:rFonts w:ascii="Courier New" w:hAnsi="Courier New" w:cs="Courier New"/>
    </w:rPr>
  </w:style>
  <w:style w:type="character" w:customStyle="1" w:styleId="BodyTextIndent2Char">
    <w:name w:val="Body Text Indent 2 Char"/>
    <w:rsid w:val="002B06DE"/>
    <w:rPr>
      <w:rFonts w:ascii="Times New Roman" w:hAnsi="Times New Roman" w:cs="Times New Roman"/>
    </w:rPr>
  </w:style>
  <w:style w:type="character" w:customStyle="1" w:styleId="FootnoteTextChar">
    <w:name w:val="Footnote Text Char"/>
    <w:rsid w:val="002B06DE"/>
    <w:rPr>
      <w:rFonts w:ascii="Times New Roman" w:hAnsi="Times New Roman" w:cs="Times New Roman"/>
    </w:rPr>
  </w:style>
  <w:style w:type="paragraph" w:customStyle="1" w:styleId="Revision1">
    <w:name w:val="Revision1"/>
    <w:hidden/>
    <w:rsid w:val="002B06DE"/>
  </w:style>
  <w:style w:type="character" w:customStyle="1" w:styleId="EndnoteTextChar">
    <w:name w:val="Endnote Text Char"/>
    <w:rsid w:val="002B06DE"/>
    <w:rPr>
      <w:rFonts w:ascii="Times New Roman" w:hAnsi="Times New Roman" w:cs="Times New Roman"/>
    </w:rPr>
  </w:style>
  <w:style w:type="paragraph" w:customStyle="1" w:styleId="Tekstdymka1">
    <w:name w:val="Tekst dymka1"/>
    <w:basedOn w:val="Normalny"/>
    <w:rsid w:val="002B06DE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rsid w:val="002B06DE"/>
    <w:rPr>
      <w:rFonts w:ascii="Tahoma" w:hAnsi="Tahoma" w:cs="Tahoma"/>
      <w:sz w:val="16"/>
      <w:szCs w:val="16"/>
    </w:rPr>
  </w:style>
  <w:style w:type="character" w:customStyle="1" w:styleId="CommentTextChar1">
    <w:name w:val="Comment Text Char1"/>
    <w:rsid w:val="002B06DE"/>
    <w:rPr>
      <w:rFonts w:ascii="Times New Roman" w:hAnsi="Times New Roman" w:cs="Times New Roman"/>
    </w:rPr>
  </w:style>
  <w:style w:type="character" w:customStyle="1" w:styleId="CommentSubjectChar1">
    <w:name w:val="Comment Subject Char1"/>
    <w:rsid w:val="002B06DE"/>
    <w:rPr>
      <w:rFonts w:ascii="Times New Roman" w:hAnsi="Times New Roman" w:cs="Times New Roman"/>
    </w:rPr>
  </w:style>
  <w:style w:type="character" w:customStyle="1" w:styleId="st">
    <w:name w:val="st"/>
    <w:basedOn w:val="Domylnaczcionkaakapitu"/>
    <w:rsid w:val="002B06DE"/>
  </w:style>
  <w:style w:type="paragraph" w:styleId="Bezodstpw">
    <w:name w:val="No Spacing"/>
    <w:qFormat/>
    <w:rsid w:val="002B06DE"/>
    <w:rPr>
      <w:rFonts w:ascii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qFormat/>
    <w:rsid w:val="002B06DE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Domylnaczcionkaakapitu"/>
    <w:rsid w:val="002B06DE"/>
  </w:style>
  <w:style w:type="paragraph" w:customStyle="1" w:styleId="WW-Tekstpodstawowywcity2">
    <w:name w:val="WW-Tekst podstawowy wcięty 2"/>
    <w:basedOn w:val="Normalny"/>
    <w:uiPriority w:val="99"/>
    <w:rsid w:val="002B06DE"/>
    <w:pPr>
      <w:suppressAutoHyphens/>
      <w:ind w:left="720"/>
      <w:jc w:val="both"/>
    </w:pPr>
    <w:rPr>
      <w:rFonts w:ascii="Century Gothic" w:hAnsi="Century Gothic"/>
      <w:sz w:val="24"/>
      <w:szCs w:val="24"/>
      <w:lang w:eastAsia="ar-SA"/>
    </w:rPr>
  </w:style>
  <w:style w:type="paragraph" w:customStyle="1" w:styleId="BCCTekst">
    <w:name w:val="BCC_Tekst"/>
    <w:link w:val="BCCTekstZnak"/>
    <w:autoRedefine/>
    <w:uiPriority w:val="99"/>
    <w:rsid w:val="002B06DE"/>
    <w:pPr>
      <w:spacing w:before="120" w:after="60" w:line="300" w:lineRule="exact"/>
      <w:jc w:val="both"/>
    </w:pPr>
    <w:rPr>
      <w:rFonts w:ascii="Arial" w:hAnsi="Arial" w:cs="Arial"/>
    </w:rPr>
  </w:style>
  <w:style w:type="character" w:customStyle="1" w:styleId="BCCTekstZnak">
    <w:name w:val="BCC_Tekst Znak"/>
    <w:link w:val="BCCTekst"/>
    <w:uiPriority w:val="99"/>
    <w:locked/>
    <w:rsid w:val="002B06DE"/>
    <w:rPr>
      <w:rFonts w:ascii="Arial" w:hAnsi="Arial" w:cs="Arial"/>
    </w:rPr>
  </w:style>
  <w:style w:type="paragraph" w:customStyle="1" w:styleId="BCCTabelaTekst">
    <w:name w:val="BCC_TabelaTekst"/>
    <w:uiPriority w:val="99"/>
    <w:rsid w:val="002B06DE"/>
    <w:pPr>
      <w:suppressAutoHyphens/>
      <w:spacing w:before="60" w:after="60"/>
    </w:pPr>
    <w:rPr>
      <w:rFonts w:ascii="Arial" w:hAnsi="Arial" w:cs="Arial"/>
      <w:sz w:val="18"/>
      <w:szCs w:val="1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B06DE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val="x-none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2B06DE"/>
    <w:pPr>
      <w:spacing w:after="100" w:line="276" w:lineRule="auto"/>
    </w:pPr>
    <w:rPr>
      <w:rFonts w:ascii="Calibri" w:eastAsia="Calibri" w:hAnsi="Calibri" w:cs="Calibri"/>
      <w:sz w:val="24"/>
      <w:szCs w:val="24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2B06DE"/>
    <w:pPr>
      <w:spacing w:after="100" w:line="276" w:lineRule="auto"/>
      <w:ind w:left="240"/>
    </w:pPr>
    <w:rPr>
      <w:rFonts w:ascii="Calibri" w:eastAsia="Calibri" w:hAnsi="Calibri" w:cs="Calibri"/>
      <w:sz w:val="24"/>
      <w:szCs w:val="24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2B06DE"/>
    <w:pPr>
      <w:spacing w:after="200"/>
    </w:pPr>
    <w:rPr>
      <w:rFonts w:ascii="Calibri" w:eastAsia="Calibri" w:hAnsi="Calibri" w:cs="Calibri"/>
      <w:b/>
      <w:bCs/>
      <w:color w:val="4F81BD"/>
      <w:sz w:val="18"/>
      <w:szCs w:val="18"/>
      <w:lang w:eastAsia="en-US"/>
    </w:rPr>
  </w:style>
  <w:style w:type="character" w:customStyle="1" w:styleId="tabulatory">
    <w:name w:val="tabulatory"/>
    <w:basedOn w:val="Domylnaczcionkaakapitu"/>
    <w:rsid w:val="002B06DE"/>
  </w:style>
  <w:style w:type="numbering" w:customStyle="1" w:styleId="Styl1">
    <w:name w:val="Styl1"/>
    <w:uiPriority w:val="99"/>
    <w:rsid w:val="002B06DE"/>
    <w:pPr>
      <w:numPr>
        <w:numId w:val="4"/>
      </w:numPr>
    </w:pPr>
  </w:style>
  <w:style w:type="numbering" w:customStyle="1" w:styleId="Styl2">
    <w:name w:val="Styl2"/>
    <w:uiPriority w:val="99"/>
    <w:rsid w:val="002B06DE"/>
    <w:pPr>
      <w:numPr>
        <w:numId w:val="5"/>
      </w:numPr>
    </w:pPr>
  </w:style>
  <w:style w:type="paragraph" w:customStyle="1" w:styleId="WW-Tekstpodstawowy3">
    <w:name w:val="WW-Tekst podstawowy 3"/>
    <w:basedOn w:val="Normalny"/>
    <w:uiPriority w:val="99"/>
    <w:rsid w:val="002B06DE"/>
    <w:pPr>
      <w:suppressAutoHyphens/>
      <w:spacing w:after="120"/>
      <w:jc w:val="both"/>
    </w:pPr>
    <w:rPr>
      <w:sz w:val="16"/>
      <w:lang w:eastAsia="ar-SA"/>
    </w:rPr>
  </w:style>
  <w:style w:type="paragraph" w:customStyle="1" w:styleId="Standardowyrazem">
    <w:name w:val="Standardowy (razem)"/>
    <w:basedOn w:val="Normalny"/>
    <w:uiPriority w:val="99"/>
    <w:rsid w:val="002B06DE"/>
    <w:pPr>
      <w:suppressAutoHyphens/>
      <w:spacing w:line="300" w:lineRule="atLeast"/>
      <w:jc w:val="both"/>
    </w:pPr>
    <w:rPr>
      <w:rFonts w:ascii="Arial" w:hAnsi="Arial"/>
      <w:sz w:val="22"/>
      <w:lang w:eastAsia="ar-SA"/>
    </w:rPr>
  </w:style>
  <w:style w:type="paragraph" w:customStyle="1" w:styleId="Tekstpodstawowywciety">
    <w:name w:val="Tekst podstawowy wciety"/>
    <w:basedOn w:val="Normalny"/>
    <w:uiPriority w:val="99"/>
    <w:rsid w:val="002B06DE"/>
    <w:pPr>
      <w:suppressAutoHyphens/>
      <w:jc w:val="both"/>
    </w:pPr>
    <w:rPr>
      <w:sz w:val="26"/>
      <w:lang w:eastAsia="ar-SA"/>
    </w:rPr>
  </w:style>
  <w:style w:type="paragraph" w:customStyle="1" w:styleId="Punkt">
    <w:name w:val="Punkt"/>
    <w:basedOn w:val="Normalny"/>
    <w:uiPriority w:val="99"/>
    <w:rsid w:val="002B06DE"/>
    <w:pPr>
      <w:suppressAutoHyphens/>
      <w:spacing w:before="60" w:line="360" w:lineRule="auto"/>
    </w:pPr>
    <w:rPr>
      <w:rFonts w:ascii="Arial" w:hAnsi="Arial"/>
      <w:sz w:val="22"/>
      <w:lang w:eastAsia="ar-SA"/>
    </w:rPr>
  </w:style>
  <w:style w:type="paragraph" w:customStyle="1" w:styleId="StylNagwek114ptWyrwnanydorodka">
    <w:name w:val="Styl Nagłówek 1 + 14 pt Wyrównany do środka"/>
    <w:basedOn w:val="Nagwek1"/>
    <w:uiPriority w:val="99"/>
    <w:rsid w:val="002B06DE"/>
    <w:pPr>
      <w:tabs>
        <w:tab w:val="num" w:pos="720"/>
      </w:tabs>
      <w:suppressAutoHyphens/>
      <w:spacing w:before="240" w:after="60"/>
      <w:ind w:left="-1440"/>
      <w:jc w:val="center"/>
    </w:pPr>
    <w:rPr>
      <w:rFonts w:ascii="Arial" w:hAnsi="Arial"/>
      <w:bCs/>
      <w:smallCaps/>
      <w:color w:val="auto"/>
      <w:kern w:val="1"/>
      <w:sz w:val="28"/>
      <w:lang w:val="x-none" w:eastAsia="ar-SA"/>
    </w:rPr>
  </w:style>
  <w:style w:type="paragraph" w:customStyle="1" w:styleId="lista1">
    <w:name w:val="lista 1"/>
    <w:basedOn w:val="Normalny"/>
    <w:uiPriority w:val="99"/>
    <w:rsid w:val="002B06DE"/>
    <w:pPr>
      <w:widowControl w:val="0"/>
      <w:suppressAutoHyphens/>
      <w:spacing w:before="240" w:after="240"/>
      <w:ind w:left="708"/>
      <w:jc w:val="both"/>
    </w:pPr>
    <w:rPr>
      <w:rFonts w:ascii="Arial" w:hAnsi="Arial" w:cs="Andale Sans UI"/>
      <w:sz w:val="22"/>
      <w:szCs w:val="24"/>
      <w:lang w:eastAsia="ar-SA"/>
    </w:rPr>
  </w:style>
  <w:style w:type="paragraph" w:customStyle="1" w:styleId="StylLista2TimesNewRoman11pt">
    <w:name w:val="Styl Lista 2 + Times New Roman 11 pt"/>
    <w:basedOn w:val="Lista2"/>
    <w:uiPriority w:val="99"/>
    <w:rsid w:val="002B06DE"/>
    <w:pPr>
      <w:tabs>
        <w:tab w:val="left" w:pos="1428"/>
      </w:tabs>
      <w:spacing w:after="180"/>
      <w:ind w:left="0" w:firstLine="0"/>
      <w:contextualSpacing w:val="0"/>
    </w:pPr>
    <w:rPr>
      <w:sz w:val="22"/>
      <w:szCs w:val="20"/>
      <w:lang w:eastAsia="pl-PL"/>
    </w:rPr>
  </w:style>
  <w:style w:type="paragraph" w:styleId="Lista2">
    <w:name w:val="List 2"/>
    <w:basedOn w:val="Normalny"/>
    <w:uiPriority w:val="99"/>
    <w:semiHidden/>
    <w:rsid w:val="002B06DE"/>
    <w:pPr>
      <w:suppressAutoHyphens/>
      <w:ind w:left="566" w:hanging="283"/>
      <w:contextualSpacing/>
    </w:pPr>
    <w:rPr>
      <w:sz w:val="24"/>
      <w:szCs w:val="24"/>
      <w:lang w:eastAsia="ar-SA"/>
    </w:rPr>
  </w:style>
  <w:style w:type="character" w:customStyle="1" w:styleId="normalnyniebieski1">
    <w:name w:val="normalnyniebieski1"/>
    <w:uiPriority w:val="99"/>
    <w:rsid w:val="002B06DE"/>
    <w:rPr>
      <w:rFonts w:ascii="Verdana" w:hAnsi="Verdana" w:cs="Times New Roman"/>
      <w:color w:val="1D2B5A"/>
      <w:sz w:val="17"/>
      <w:szCs w:val="17"/>
    </w:rPr>
  </w:style>
  <w:style w:type="character" w:customStyle="1" w:styleId="normalny1">
    <w:name w:val="normalny1"/>
    <w:uiPriority w:val="99"/>
    <w:rsid w:val="002B06DE"/>
    <w:rPr>
      <w:rFonts w:ascii="Verdana" w:hAnsi="Verdana" w:cs="Times New Roman"/>
      <w:color w:val="6D6D6D"/>
      <w:sz w:val="17"/>
      <w:szCs w:val="17"/>
    </w:rPr>
  </w:style>
  <w:style w:type="character" w:customStyle="1" w:styleId="importwartosc">
    <w:name w:val="import_wartosc"/>
    <w:uiPriority w:val="99"/>
    <w:rsid w:val="002B06DE"/>
    <w:rPr>
      <w:rFonts w:cs="Times New Roman"/>
    </w:rPr>
  </w:style>
  <w:style w:type="paragraph" w:customStyle="1" w:styleId="CharCharZnakZnakCharCharZnakChar">
    <w:name w:val="Char Char Znak Znak Char Char Znak Char"/>
    <w:aliases w:val="Char Char Znak Znak Char Char Znak Znak Znak Znak Char"/>
    <w:basedOn w:val="Normalny"/>
    <w:uiPriority w:val="99"/>
    <w:rsid w:val="002B06DE"/>
    <w:pPr>
      <w:tabs>
        <w:tab w:val="left" w:pos="709"/>
      </w:tabs>
      <w:spacing w:before="120"/>
      <w:ind w:left="4" w:hanging="4"/>
    </w:pPr>
    <w:rPr>
      <w:rFonts w:ascii="Tahoma" w:hAnsi="Tahoma"/>
      <w:sz w:val="24"/>
      <w:szCs w:val="24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2B06DE"/>
    <w:pPr>
      <w:spacing w:after="100"/>
      <w:ind w:left="1600"/>
    </w:pPr>
  </w:style>
  <w:style w:type="paragraph" w:customStyle="1" w:styleId="Formatvorlage1">
    <w:name w:val="Formatvorlage1"/>
    <w:basedOn w:val="Normalny"/>
    <w:rsid w:val="002B06DE"/>
    <w:rPr>
      <w:rFonts w:ascii="Arial" w:hAnsi="Arial"/>
      <w:sz w:val="22"/>
      <w:lang w:val="de-DE"/>
    </w:rPr>
  </w:style>
  <w:style w:type="paragraph" w:customStyle="1" w:styleId="texte1x">
    <w:name w:val="texte 1.x"/>
    <w:basedOn w:val="Normalny"/>
    <w:rsid w:val="002B06DE"/>
    <w:pPr>
      <w:numPr>
        <w:ilvl w:val="3"/>
        <w:numId w:val="6"/>
      </w:numPr>
      <w:spacing w:before="120" w:after="120"/>
      <w:jc w:val="both"/>
    </w:pPr>
    <w:rPr>
      <w:rFonts w:ascii="Arial" w:hAnsi="Arial"/>
      <w:sz w:val="22"/>
    </w:rPr>
  </w:style>
  <w:style w:type="paragraph" w:customStyle="1" w:styleId="ListArabic4">
    <w:name w:val="List Arabic 4"/>
    <w:basedOn w:val="Normalny"/>
    <w:next w:val="Normalny"/>
    <w:rsid w:val="002B06DE"/>
    <w:pPr>
      <w:numPr>
        <w:ilvl w:val="1"/>
        <w:numId w:val="6"/>
      </w:numPr>
      <w:tabs>
        <w:tab w:val="clear" w:pos="1192"/>
        <w:tab w:val="left" w:pos="86"/>
        <w:tab w:val="num" w:pos="2438"/>
      </w:tabs>
      <w:spacing w:after="200" w:line="288" w:lineRule="auto"/>
      <w:ind w:left="2438" w:hanging="510"/>
      <w:jc w:val="both"/>
    </w:pPr>
    <w:rPr>
      <w:sz w:val="22"/>
      <w:lang w:val="en-GB" w:eastAsia="en-US"/>
    </w:rPr>
  </w:style>
  <w:style w:type="paragraph" w:customStyle="1" w:styleId="ListLegal1">
    <w:name w:val="List Legal 1"/>
    <w:basedOn w:val="Normalny"/>
    <w:rsid w:val="002B06DE"/>
    <w:pPr>
      <w:numPr>
        <w:ilvl w:val="2"/>
        <w:numId w:val="6"/>
      </w:numPr>
      <w:tabs>
        <w:tab w:val="clear" w:pos="1417"/>
        <w:tab w:val="left" w:pos="22"/>
        <w:tab w:val="num" w:pos="624"/>
      </w:tabs>
      <w:spacing w:after="200" w:line="288" w:lineRule="auto"/>
      <w:ind w:left="624" w:hanging="624"/>
      <w:jc w:val="both"/>
    </w:pPr>
    <w:rPr>
      <w:sz w:val="22"/>
      <w:lang w:val="en-GB" w:eastAsia="en-US"/>
    </w:rPr>
  </w:style>
  <w:style w:type="paragraph" w:customStyle="1" w:styleId="ListLegal2">
    <w:name w:val="List Legal 2"/>
    <w:basedOn w:val="Normalny"/>
    <w:link w:val="ListLegal2Znak"/>
    <w:rsid w:val="002B06DE"/>
    <w:pPr>
      <w:tabs>
        <w:tab w:val="left" w:pos="22"/>
        <w:tab w:val="num" w:pos="1192"/>
      </w:tabs>
      <w:spacing w:after="200" w:line="288" w:lineRule="auto"/>
      <w:ind w:left="1192" w:hanging="624"/>
      <w:jc w:val="both"/>
    </w:pPr>
    <w:rPr>
      <w:sz w:val="22"/>
      <w:lang w:val="en-GB" w:eastAsia="en-US"/>
    </w:rPr>
  </w:style>
  <w:style w:type="character" w:customStyle="1" w:styleId="ListLegal2Znak">
    <w:name w:val="List Legal 2 Znak"/>
    <w:link w:val="ListLegal2"/>
    <w:rsid w:val="002B06DE"/>
    <w:rPr>
      <w:sz w:val="22"/>
      <w:lang w:val="en-GB" w:eastAsia="en-US"/>
    </w:rPr>
  </w:style>
  <w:style w:type="paragraph" w:customStyle="1" w:styleId="ListLegal3">
    <w:name w:val="List Legal 3"/>
    <w:basedOn w:val="Normalny"/>
    <w:next w:val="Tekstpodstawowy2"/>
    <w:link w:val="ListLegal3Znak"/>
    <w:rsid w:val="002B06DE"/>
    <w:pPr>
      <w:tabs>
        <w:tab w:val="left" w:pos="50"/>
        <w:tab w:val="num" w:pos="1417"/>
      </w:tabs>
      <w:spacing w:after="200" w:line="288" w:lineRule="auto"/>
      <w:ind w:left="1417" w:hanging="793"/>
      <w:jc w:val="both"/>
    </w:pPr>
    <w:rPr>
      <w:sz w:val="22"/>
      <w:lang w:val="en-GB" w:eastAsia="en-US"/>
    </w:rPr>
  </w:style>
  <w:style w:type="character" w:customStyle="1" w:styleId="ListLegal3Znak">
    <w:name w:val="List Legal 3 Znak"/>
    <w:link w:val="ListLegal3"/>
    <w:rsid w:val="002B06DE"/>
    <w:rPr>
      <w:sz w:val="22"/>
      <w:lang w:val="en-GB" w:eastAsia="en-US"/>
    </w:rPr>
  </w:style>
  <w:style w:type="paragraph" w:customStyle="1" w:styleId="TABELA">
    <w:name w:val="TABELA"/>
    <w:basedOn w:val="Normalny"/>
    <w:next w:val="Normalny"/>
    <w:uiPriority w:val="99"/>
    <w:rsid w:val="002B06DE"/>
    <w:pPr>
      <w:spacing w:before="60" w:after="60"/>
      <w:jc w:val="center"/>
    </w:pPr>
    <w:rPr>
      <w:rFonts w:ascii="Arial" w:eastAsia="MS Mincho" w:hAnsi="Arial" w:cs="Arial"/>
      <w:b/>
      <w:bCs/>
      <w:color w:val="FFFFFF"/>
      <w:sz w:val="16"/>
      <w:szCs w:val="16"/>
      <w:lang w:eastAsia="en-US"/>
    </w:rPr>
  </w:style>
  <w:style w:type="character" w:styleId="UyteHipercze">
    <w:name w:val="FollowedHyperlink"/>
    <w:uiPriority w:val="99"/>
    <w:semiHidden/>
    <w:unhideWhenUsed/>
    <w:rsid w:val="002B06DE"/>
    <w:rPr>
      <w:color w:val="800080"/>
      <w:u w:val="single"/>
    </w:rPr>
  </w:style>
  <w:style w:type="character" w:styleId="Uwydatnienie">
    <w:name w:val="Emphasis"/>
    <w:uiPriority w:val="20"/>
    <w:qFormat/>
    <w:rsid w:val="002B06DE"/>
    <w:rPr>
      <w:i/>
      <w:iCs/>
    </w:rPr>
  </w:style>
  <w:style w:type="paragraph" w:customStyle="1" w:styleId="xl151">
    <w:name w:val="xl151"/>
    <w:basedOn w:val="Normalny"/>
    <w:rsid w:val="002B06DE"/>
    <w:pPr>
      <w:autoSpaceDE w:val="0"/>
      <w:autoSpaceDN w:val="0"/>
      <w:spacing w:before="100" w:after="100"/>
    </w:pPr>
    <w:rPr>
      <w:b/>
      <w:bCs/>
      <w:szCs w:val="24"/>
    </w:rPr>
  </w:style>
  <w:style w:type="paragraph" w:customStyle="1" w:styleId="Text">
    <w:name w:val="Text"/>
    <w:basedOn w:val="Normalny"/>
    <w:rsid w:val="002B06DE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object2">
    <w:name w:val="object2"/>
    <w:rsid w:val="002B06DE"/>
    <w:rPr>
      <w:strike w:val="0"/>
      <w:dstrike w:val="0"/>
      <w:color w:val="00008B"/>
      <w:u w:val="none"/>
      <w:effect w:val="none"/>
    </w:rPr>
  </w:style>
  <w:style w:type="character" w:customStyle="1" w:styleId="object3">
    <w:name w:val="object3"/>
    <w:rsid w:val="002B06DE"/>
    <w:rPr>
      <w:strike w:val="0"/>
      <w:dstrike w:val="0"/>
      <w:color w:val="00008B"/>
      <w:u w:val="none"/>
      <w:effect w:val="none"/>
    </w:rPr>
  </w:style>
  <w:style w:type="character" w:customStyle="1" w:styleId="Nierozpoznanawzmianka1">
    <w:name w:val="Nierozpoznana wzmianka1"/>
    <w:uiPriority w:val="99"/>
    <w:semiHidden/>
    <w:unhideWhenUsed/>
    <w:rsid w:val="002B06DE"/>
    <w:rPr>
      <w:color w:val="605E5C"/>
      <w:shd w:val="clear" w:color="auto" w:fill="E1DFDD"/>
    </w:rPr>
  </w:style>
  <w:style w:type="character" w:customStyle="1" w:styleId="AkapitzlistZnak">
    <w:name w:val="Akapit z listą Znak"/>
    <w:aliases w:val="L1 Znak,Numerowanie Znak,List Paragraph Znak,Akapit z listą5 Znak,Akapit z listą BS Znak,Kolorowa lista — akcent 11 Znak"/>
    <w:link w:val="Akapitzlist"/>
    <w:uiPriority w:val="34"/>
    <w:qFormat/>
    <w:locked/>
    <w:rsid w:val="002B06DE"/>
  </w:style>
  <w:style w:type="character" w:customStyle="1" w:styleId="normaltextrun">
    <w:name w:val="normaltextrun"/>
    <w:rsid w:val="002B06DE"/>
  </w:style>
  <w:style w:type="paragraph" w:customStyle="1" w:styleId="paragraph">
    <w:name w:val="paragraph"/>
    <w:basedOn w:val="Normalny"/>
    <w:rsid w:val="002B06DE"/>
    <w:pPr>
      <w:spacing w:before="100" w:beforeAutospacing="1" w:after="100" w:afterAutospacing="1"/>
      <w:ind w:left="782" w:right="108"/>
    </w:pPr>
    <w:rPr>
      <w:sz w:val="24"/>
      <w:szCs w:val="24"/>
    </w:rPr>
  </w:style>
  <w:style w:type="table" w:styleId="Tabela-Siatka">
    <w:name w:val="Table Grid"/>
    <w:basedOn w:val="Standardowy"/>
    <w:uiPriority w:val="59"/>
    <w:rsid w:val="00472F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4">
    <w:name w:val="List 4"/>
    <w:basedOn w:val="Normalny"/>
    <w:rsid w:val="00472F83"/>
    <w:pPr>
      <w:ind w:left="1132" w:hanging="283"/>
    </w:pPr>
    <w:rPr>
      <w:sz w:val="24"/>
      <w:szCs w:val="24"/>
    </w:rPr>
  </w:style>
  <w:style w:type="paragraph" w:customStyle="1" w:styleId="Standard">
    <w:name w:val="Standard"/>
    <w:qFormat/>
    <w:rsid w:val="00472F83"/>
    <w:pPr>
      <w:widowControl w:val="0"/>
      <w:autoSpaceDE w:val="0"/>
      <w:autoSpaceDN w:val="0"/>
      <w:adjustRightInd w:val="0"/>
      <w:spacing w:after="200" w:line="360" w:lineRule="auto"/>
      <w:jc w:val="both"/>
    </w:pPr>
    <w:rPr>
      <w:rFonts w:ascii="Calibri" w:eastAsia="Calibri" w:hAnsi="Calibri"/>
      <w:sz w:val="24"/>
      <w:szCs w:val="24"/>
    </w:rPr>
  </w:style>
  <w:style w:type="table" w:customStyle="1" w:styleId="Zwykatabela41">
    <w:name w:val="Zwykła tabela 41"/>
    <w:basedOn w:val="Standardowy"/>
    <w:uiPriority w:val="44"/>
    <w:rsid w:val="00472F8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Mocnowyrniony">
    <w:name w:val="Mocno wyróżniony"/>
    <w:qFormat/>
    <w:rsid w:val="00C80302"/>
    <w:rPr>
      <w:b/>
      <w:bCs/>
    </w:rPr>
  </w:style>
  <w:style w:type="paragraph" w:customStyle="1" w:styleId="TOBH1">
    <w:name w:val="TOB_H1"/>
    <w:basedOn w:val="Normalny"/>
    <w:rsid w:val="00ED5FD3"/>
    <w:pPr>
      <w:keepNext/>
      <w:keepLines/>
      <w:numPr>
        <w:numId w:val="7"/>
      </w:numPr>
      <w:spacing w:before="200" w:after="120"/>
    </w:pPr>
    <w:rPr>
      <w:rFonts w:ascii="Arial" w:hAnsi="Arial"/>
      <w:sz w:val="24"/>
      <w:szCs w:val="24"/>
      <w:lang w:val="en-AU" w:eastAsia="en-GB"/>
    </w:rPr>
  </w:style>
  <w:style w:type="character" w:customStyle="1" w:styleId="TOBH2Char">
    <w:name w:val="TOB_H2 Char"/>
    <w:link w:val="TOBH2"/>
    <w:locked/>
    <w:rsid w:val="00ED5FD3"/>
    <w:rPr>
      <w:rFonts w:ascii="Arial" w:hAnsi="Arial"/>
      <w:sz w:val="18"/>
      <w:szCs w:val="24"/>
      <w:lang w:val="en-AU" w:eastAsia="en-GB"/>
    </w:rPr>
  </w:style>
  <w:style w:type="paragraph" w:customStyle="1" w:styleId="TOBH2">
    <w:name w:val="TOB_H2"/>
    <w:basedOn w:val="Normalny"/>
    <w:link w:val="TOBH2Char"/>
    <w:rsid w:val="00ED5FD3"/>
    <w:pPr>
      <w:numPr>
        <w:ilvl w:val="1"/>
        <w:numId w:val="7"/>
      </w:numPr>
      <w:tabs>
        <w:tab w:val="clear" w:pos="454"/>
        <w:tab w:val="num" w:pos="596"/>
      </w:tabs>
      <w:spacing w:before="120" w:after="120" w:line="200" w:lineRule="atLeast"/>
    </w:pPr>
    <w:rPr>
      <w:rFonts w:ascii="Arial" w:hAnsi="Arial"/>
      <w:sz w:val="18"/>
      <w:szCs w:val="24"/>
      <w:lang w:val="en-AU" w:eastAsia="en-GB"/>
    </w:rPr>
  </w:style>
  <w:style w:type="paragraph" w:customStyle="1" w:styleId="TOBH3">
    <w:name w:val="TOB_H3"/>
    <w:basedOn w:val="Normalny"/>
    <w:rsid w:val="00ED5FD3"/>
    <w:pPr>
      <w:numPr>
        <w:ilvl w:val="2"/>
        <w:numId w:val="7"/>
      </w:numPr>
      <w:spacing w:before="120" w:after="120" w:line="200" w:lineRule="atLeast"/>
    </w:pPr>
    <w:rPr>
      <w:rFonts w:ascii="Arial" w:hAnsi="Arial"/>
      <w:sz w:val="18"/>
      <w:szCs w:val="24"/>
      <w:lang w:val="en-AU" w:eastAsia="en-GB"/>
    </w:rPr>
  </w:style>
  <w:style w:type="paragraph" w:customStyle="1" w:styleId="TOBI1">
    <w:name w:val="TOB_I1"/>
    <w:basedOn w:val="Normalny"/>
    <w:rsid w:val="00ED5FD3"/>
    <w:pPr>
      <w:numPr>
        <w:ilvl w:val="3"/>
        <w:numId w:val="7"/>
      </w:numPr>
      <w:spacing w:before="120" w:after="120" w:line="200" w:lineRule="atLeast"/>
    </w:pPr>
    <w:rPr>
      <w:rFonts w:ascii="Arial" w:hAnsi="Arial"/>
      <w:sz w:val="18"/>
      <w:szCs w:val="24"/>
      <w:lang w:val="en-AU" w:eastAsia="en-GB"/>
    </w:rPr>
  </w:style>
  <w:style w:type="paragraph" w:customStyle="1" w:styleId="TOBI2">
    <w:name w:val="TOB_I2"/>
    <w:basedOn w:val="TOBI1"/>
    <w:rsid w:val="00ED5FD3"/>
    <w:pPr>
      <w:numPr>
        <w:ilvl w:val="4"/>
      </w:numPr>
    </w:pPr>
  </w:style>
  <w:style w:type="paragraph" w:customStyle="1" w:styleId="TOBI3">
    <w:name w:val="TOB_I3"/>
    <w:basedOn w:val="TOBI2"/>
    <w:rsid w:val="00ED5FD3"/>
    <w:pPr>
      <w:numPr>
        <w:ilvl w:val="5"/>
      </w:numPr>
    </w:pPr>
  </w:style>
  <w:style w:type="numbering" w:customStyle="1" w:styleId="TOBL1">
    <w:name w:val="TOB_L1"/>
    <w:rsid w:val="00ED5FD3"/>
    <w:pPr>
      <w:numPr>
        <w:numId w:val="7"/>
      </w:numPr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03A06"/>
    <w:rPr>
      <w:color w:val="605E5C"/>
      <w:shd w:val="clear" w:color="auto" w:fill="E1DFDD"/>
    </w:rPr>
  </w:style>
  <w:style w:type="paragraph" w:customStyle="1" w:styleId="Agrsv1L2">
    <w:name w:val="Agrsv1_L2"/>
    <w:basedOn w:val="Normalny"/>
    <w:next w:val="Normalny"/>
    <w:rsid w:val="00D03A06"/>
    <w:pPr>
      <w:tabs>
        <w:tab w:val="num" w:pos="360"/>
        <w:tab w:val="num" w:pos="1080"/>
      </w:tabs>
      <w:spacing w:after="240"/>
      <w:ind w:left="1080" w:hanging="360"/>
      <w:outlineLvl w:val="1"/>
    </w:pPr>
    <w:rPr>
      <w:sz w:val="24"/>
      <w:lang w:eastAsia="en-US"/>
    </w:rPr>
  </w:style>
  <w:style w:type="paragraph" w:customStyle="1" w:styleId="NumContinue">
    <w:name w:val="Num Continue"/>
    <w:basedOn w:val="Tekstpodstawowy"/>
    <w:rsid w:val="00D03A06"/>
    <w:pPr>
      <w:tabs>
        <w:tab w:val="clear" w:pos="567"/>
      </w:tabs>
      <w:suppressAutoHyphens/>
      <w:spacing w:after="240"/>
      <w:ind w:firstLine="1440"/>
      <w:jc w:val="left"/>
    </w:pPr>
    <w:rPr>
      <w:b w:val="0"/>
      <w:sz w:val="24"/>
      <w:lang w:eastAsia="en-US"/>
    </w:rPr>
  </w:style>
  <w:style w:type="paragraph" w:customStyle="1" w:styleId="BOTTOM">
    <w:name w:val="BOTTOM"/>
    <w:basedOn w:val="Normalny"/>
    <w:rsid w:val="00D03A06"/>
    <w:pPr>
      <w:widowControl w:val="0"/>
      <w:tabs>
        <w:tab w:val="left" w:pos="720"/>
      </w:tabs>
      <w:suppressAutoHyphens/>
      <w:spacing w:line="360" w:lineRule="auto"/>
      <w:jc w:val="both"/>
    </w:pPr>
    <w:rPr>
      <w:rFonts w:eastAsia="Lucida Sans Unicode"/>
      <w:b/>
      <w:sz w:val="24"/>
      <w:szCs w:val="24"/>
      <w:lang w:eastAsia="zh-CN"/>
    </w:rPr>
  </w:style>
  <w:style w:type="paragraph" w:customStyle="1" w:styleId="Goddamit">
    <w:name w:val="Goddamit"/>
    <w:basedOn w:val="Normalny"/>
    <w:link w:val="GoddamitZnak"/>
    <w:qFormat/>
    <w:rsid w:val="00D03A06"/>
    <w:pPr>
      <w:numPr>
        <w:numId w:val="10"/>
      </w:numPr>
      <w:spacing w:line="276" w:lineRule="auto"/>
      <w:jc w:val="both"/>
    </w:pPr>
    <w:rPr>
      <w:rFonts w:ascii="Verdana" w:hAnsi="Verdana"/>
      <w:sz w:val="22"/>
      <w:szCs w:val="22"/>
    </w:rPr>
  </w:style>
  <w:style w:type="paragraph" w:customStyle="1" w:styleId="99">
    <w:name w:val="9/9)"/>
    <w:basedOn w:val="Nagwek5"/>
    <w:link w:val="99Znak"/>
    <w:qFormat/>
    <w:rsid w:val="00D03A06"/>
    <w:pPr>
      <w:numPr>
        <w:numId w:val="8"/>
      </w:numPr>
      <w:spacing w:line="276" w:lineRule="auto"/>
      <w:jc w:val="both"/>
    </w:pPr>
    <w:rPr>
      <w:rFonts w:ascii="Verdana" w:hAnsi="Verdana"/>
      <w:b w:val="0"/>
      <w:sz w:val="22"/>
    </w:rPr>
  </w:style>
  <w:style w:type="character" w:customStyle="1" w:styleId="GoddamitZnak">
    <w:name w:val="Goddamit Znak"/>
    <w:basedOn w:val="Domylnaczcionkaakapitu"/>
    <w:link w:val="Goddamit"/>
    <w:rsid w:val="00D03A06"/>
    <w:rPr>
      <w:rFonts w:ascii="Verdana" w:hAnsi="Verdana"/>
      <w:sz w:val="22"/>
      <w:szCs w:val="22"/>
    </w:rPr>
  </w:style>
  <w:style w:type="paragraph" w:customStyle="1" w:styleId="99a">
    <w:name w:val="9/9a."/>
    <w:basedOn w:val="Normalny"/>
    <w:link w:val="99aZnak"/>
    <w:qFormat/>
    <w:rsid w:val="00D03A06"/>
    <w:pPr>
      <w:numPr>
        <w:numId w:val="9"/>
      </w:numPr>
      <w:spacing w:line="276" w:lineRule="auto"/>
      <w:ind w:left="1020" w:hanging="510"/>
      <w:jc w:val="both"/>
    </w:pPr>
    <w:rPr>
      <w:rFonts w:ascii="Verdana" w:hAnsi="Verdana"/>
      <w:noProof/>
      <w:sz w:val="22"/>
      <w:szCs w:val="22"/>
    </w:rPr>
  </w:style>
  <w:style w:type="character" w:customStyle="1" w:styleId="99Znak">
    <w:name w:val="9/9) Znak"/>
    <w:basedOn w:val="Nagwek5Znak"/>
    <w:link w:val="99"/>
    <w:rsid w:val="00D03A06"/>
    <w:rPr>
      <w:rFonts w:ascii="Verdana" w:hAnsi="Verdana"/>
      <w:b w:val="0"/>
      <w:bCs/>
      <w:sz w:val="22"/>
      <w:szCs w:val="24"/>
    </w:rPr>
  </w:style>
  <w:style w:type="character" w:customStyle="1" w:styleId="99aZnak">
    <w:name w:val="9/9a. Znak"/>
    <w:basedOn w:val="Domylnaczcionkaakapitu"/>
    <w:link w:val="99a"/>
    <w:rsid w:val="00D03A06"/>
    <w:rPr>
      <w:rFonts w:ascii="Verdana" w:hAnsi="Verdana"/>
      <w:noProof/>
      <w:sz w:val="22"/>
      <w:szCs w:val="22"/>
    </w:rPr>
  </w:style>
  <w:style w:type="numbering" w:customStyle="1" w:styleId="Bezlisty1">
    <w:name w:val="Bez listy1"/>
    <w:next w:val="Bezlisty"/>
    <w:uiPriority w:val="99"/>
    <w:semiHidden/>
    <w:unhideWhenUsed/>
    <w:rsid w:val="005C4AF7"/>
  </w:style>
  <w:style w:type="paragraph" w:customStyle="1" w:styleId="gwpb64420a1msonormal">
    <w:name w:val="gwpb64420a1_msonormal"/>
    <w:basedOn w:val="Normalny"/>
    <w:rsid w:val="005C4AF7"/>
    <w:pPr>
      <w:spacing w:before="100" w:beforeAutospacing="1" w:after="100" w:afterAutospacing="1"/>
    </w:pPr>
    <w:rPr>
      <w:sz w:val="24"/>
      <w:szCs w:val="24"/>
    </w:rPr>
  </w:style>
  <w:style w:type="character" w:customStyle="1" w:styleId="jicons-text">
    <w:name w:val="jicons-text"/>
    <w:basedOn w:val="Domylnaczcionkaakapitu"/>
    <w:rsid w:val="00955304"/>
  </w:style>
  <w:style w:type="character" w:styleId="Nierozpoznanawzmianka">
    <w:name w:val="Unresolved Mention"/>
    <w:basedOn w:val="Domylnaczcionkaakapitu"/>
    <w:uiPriority w:val="99"/>
    <w:semiHidden/>
    <w:unhideWhenUsed/>
    <w:rsid w:val="005341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1673">
      <w:bodyDiv w:val="1"/>
      <w:marLeft w:val="0"/>
      <w:marRight w:val="4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8047">
      <w:bodyDiv w:val="1"/>
      <w:marLeft w:val="0"/>
      <w:marRight w:val="4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1580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4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6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0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1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5519">
      <w:bodyDiv w:val="1"/>
      <w:marLeft w:val="0"/>
      <w:marRight w:val="4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45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EC05C8-5A7C-411D-BD91-8024A62F5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251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</vt:lpstr>
    </vt:vector>
  </TitlesOfParts>
  <Company>Microsoft</Company>
  <LinksUpToDate>false</LinksUpToDate>
  <CharactersWithSpaces>2274</CharactersWithSpaces>
  <SharedDoc>false</SharedDoc>
  <HLinks>
    <vt:vector size="24" baseType="variant">
      <vt:variant>
        <vt:i4>73</vt:i4>
      </vt:variant>
      <vt:variant>
        <vt:i4>12</vt:i4>
      </vt:variant>
      <vt:variant>
        <vt:i4>0</vt:i4>
      </vt:variant>
      <vt:variant>
        <vt:i4>5</vt:i4>
      </vt:variant>
      <vt:variant>
        <vt:lpwstr>http://m.in/</vt:lpwstr>
      </vt:variant>
      <vt:variant>
        <vt:lpwstr/>
      </vt:variant>
      <vt:variant>
        <vt:i4>4456528</vt:i4>
      </vt:variant>
      <vt:variant>
        <vt:i4>9</vt:i4>
      </vt:variant>
      <vt:variant>
        <vt:i4>0</vt:i4>
      </vt:variant>
      <vt:variant>
        <vt:i4>5</vt:i4>
      </vt:variant>
      <vt:variant>
        <vt:lpwstr>https://serwis.bazus.pl/</vt:lpwstr>
      </vt:variant>
      <vt:variant>
        <vt:lpwstr/>
      </vt:variant>
      <vt:variant>
        <vt:i4>73</vt:i4>
      </vt:variant>
      <vt:variant>
        <vt:i4>6</vt:i4>
      </vt:variant>
      <vt:variant>
        <vt:i4>0</vt:i4>
      </vt:variant>
      <vt:variant>
        <vt:i4>5</vt:i4>
      </vt:variant>
      <vt:variant>
        <vt:lpwstr>http://m.in/</vt:lpwstr>
      </vt:variant>
      <vt:variant>
        <vt:lpwstr/>
      </vt:variant>
      <vt:variant>
        <vt:i4>4325423</vt:i4>
      </vt:variant>
      <vt:variant>
        <vt:i4>3</vt:i4>
      </vt:variant>
      <vt:variant>
        <vt:i4>0</vt:i4>
      </vt:variant>
      <vt:variant>
        <vt:i4>5</vt:i4>
      </vt:variant>
      <vt:variant>
        <vt:lpwstr>mailto:bzp@am.szczecin.pl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awozniak</dc:creator>
  <cp:keywords/>
  <cp:lastModifiedBy>Magdalena Wierzgacz</cp:lastModifiedBy>
  <cp:revision>3</cp:revision>
  <cp:lastPrinted>2022-08-09T08:58:00Z</cp:lastPrinted>
  <dcterms:created xsi:type="dcterms:W3CDTF">2023-01-04T08:25:00Z</dcterms:created>
  <dcterms:modified xsi:type="dcterms:W3CDTF">2023-01-04T08:26:00Z</dcterms:modified>
</cp:coreProperties>
</file>